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4B9AE" w14:textId="77777777" w:rsidR="00392EE4" w:rsidRDefault="00392EE4"/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725"/>
        <w:gridCol w:w="194"/>
        <w:gridCol w:w="686"/>
        <w:gridCol w:w="620"/>
        <w:gridCol w:w="599"/>
        <w:gridCol w:w="742"/>
        <w:gridCol w:w="76"/>
        <w:gridCol w:w="1374"/>
        <w:gridCol w:w="241"/>
        <w:gridCol w:w="403"/>
        <w:gridCol w:w="876"/>
        <w:gridCol w:w="1357"/>
      </w:tblGrid>
      <w:tr w:rsidR="00392EE4" w14:paraId="731DE104" w14:textId="77777777" w:rsidTr="00365578">
        <w:tc>
          <w:tcPr>
            <w:tcW w:w="2249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15440342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głosowanie</w:t>
            </w:r>
          </w:p>
        </w:tc>
        <w:tc>
          <w:tcPr>
            <w:tcW w:w="6615" w:type="dxa"/>
            <w:gridSpan w:val="9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3DB38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Wybór Sekretarza obrad.</w:t>
            </w:r>
          </w:p>
        </w:tc>
      </w:tr>
      <w:tr w:rsidR="00392EE4" w14:paraId="28A95025" w14:textId="77777777" w:rsidTr="00365578">
        <w:tc>
          <w:tcPr>
            <w:tcW w:w="2249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4E4AAA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jednostka</w:t>
            </w:r>
          </w:p>
        </w:tc>
        <w:tc>
          <w:tcPr>
            <w:tcW w:w="6615" w:type="dxa"/>
            <w:gridSpan w:val="9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935178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Rada Miejska</w:t>
            </w:r>
          </w:p>
        </w:tc>
      </w:tr>
      <w:tr w:rsidR="00392EE4" w14:paraId="2E6C94E1" w14:textId="77777777" w:rsidTr="00365578">
        <w:tc>
          <w:tcPr>
            <w:tcW w:w="2249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747655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wynik</w:t>
            </w:r>
          </w:p>
        </w:tc>
        <w:tc>
          <w:tcPr>
            <w:tcW w:w="6615" w:type="dxa"/>
            <w:gridSpan w:val="9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EC5B04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zakończone wynikiem: przyjęto</w:t>
            </w:r>
          </w:p>
        </w:tc>
      </w:tr>
      <w:tr w:rsidR="00392EE4" w14:paraId="61FC1427" w14:textId="77777777" w:rsidTr="00365578">
        <w:tblPrEx>
          <w:shd w:val="clear" w:color="auto" w:fill="FFFFFF"/>
        </w:tblPrEx>
        <w:tc>
          <w:tcPr>
            <w:tcW w:w="1355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69D645F1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data</w:t>
            </w:r>
          </w:p>
        </w:tc>
        <w:tc>
          <w:tcPr>
            <w:tcW w:w="3065" w:type="dxa"/>
            <w:gridSpan w:val="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460DC9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20 lipca 2026 r.</w:t>
            </w:r>
          </w:p>
        </w:tc>
        <w:tc>
          <w:tcPr>
            <w:tcW w:w="1388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8BACB1" w14:textId="77777777" w:rsidR="00392EE4" w:rsidRDefault="00392EE4"/>
        </w:tc>
        <w:tc>
          <w:tcPr>
            <w:tcW w:w="3056" w:type="dxa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6CBF85" w14:textId="77777777" w:rsidR="00392EE4" w:rsidRDefault="00392EE4"/>
        </w:tc>
      </w:tr>
      <w:tr w:rsidR="00392EE4" w14:paraId="6E0F0CC2" w14:textId="77777777">
        <w:tblPrEx>
          <w:shd w:val="clear" w:color="auto" w:fill="FFFFFF"/>
        </w:tblPrEx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9DF6E9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typ</w:t>
            </w:r>
          </w:p>
        </w:tc>
        <w:tc>
          <w:tcPr>
            <w:tcW w:w="0" w:type="auto"/>
            <w:gridSpan w:val="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15FAD9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452522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większość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AE5C12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zwykła większość</w:t>
            </w:r>
          </w:p>
        </w:tc>
      </w:tr>
      <w:tr w:rsidR="00392EE4" w14:paraId="3BE9CAF3" w14:textId="77777777" w:rsidTr="00365578">
        <w:tblPrEx>
          <w:shd w:val="clear" w:color="auto" w:fill="FFFFFF"/>
        </w:tblPrEx>
        <w:tc>
          <w:tcPr>
            <w:tcW w:w="1549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2D24B072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38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91D463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415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8DC50A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  <w:tc>
          <w:tcPr>
            <w:tcW w:w="1729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CCD9D7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38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CDD257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411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0B2726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</w:tr>
      <w:tr w:rsidR="00392EE4" w14:paraId="0EBAA26A" w14:textId="77777777">
        <w:tblPrEx>
          <w:shd w:val="clear" w:color="auto" w:fill="FFFFFF"/>
        </w:tblPrEx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1BA6B8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ZA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D79D8A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11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C36F8E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9B6BC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pula głosów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83BA25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88DE08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392EE4" w14:paraId="2C6F9149" w14:textId="77777777">
        <w:tblPrEx>
          <w:shd w:val="clear" w:color="auto" w:fill="FFFFFF"/>
        </w:tblPrEx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F57741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PRZECIW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ECBBAC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E8A520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13AF5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oddanych głosów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3A7A0A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11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68BEE0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73.33 %</w:t>
            </w:r>
          </w:p>
        </w:tc>
      </w:tr>
      <w:tr w:rsidR="00392EE4" w14:paraId="46CE4B29" w14:textId="77777777">
        <w:tblPrEx>
          <w:shd w:val="clear" w:color="auto" w:fill="FFFFFF"/>
        </w:tblPrEx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256560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WSTRZYMAŁO SIĘ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AEF521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FEEA5A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713FB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nieoddanych głosów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A6DC3F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5C4BA1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26.67 %</w:t>
            </w:r>
          </w:p>
        </w:tc>
      </w:tr>
      <w:tr w:rsidR="00392EE4" w14:paraId="4DC5D669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1D3505CF" w14:textId="77777777" w:rsidR="00392EE4" w:rsidRDefault="0056670C">
            <w:pPr>
              <w:spacing w:after="0" w:line="240" w:lineRule="auto"/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lp</w:t>
            </w:r>
            <w:proofErr w:type="spellEnd"/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2C8A94" w14:textId="77777777" w:rsidR="00392EE4" w:rsidRDefault="0056670C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nazwisko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CD01F8" w14:textId="77777777" w:rsidR="00392EE4" w:rsidRDefault="0056670C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imię</w:t>
            </w:r>
          </w:p>
        </w:tc>
        <w:tc>
          <w:tcPr>
            <w:tcW w:w="2364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D15564" w14:textId="77777777" w:rsidR="00392EE4" w:rsidRDefault="0056670C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głos</w:t>
            </w:r>
          </w:p>
        </w:tc>
      </w:tr>
      <w:tr w:rsidR="00392EE4" w14:paraId="68B9F7AB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39BF685D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13990A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Brzóska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E30BF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Zbigniew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4FF6B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43DCD80F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5F45B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037611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Cieśliński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D56788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Szymon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F1A1E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nieobecny</w:t>
            </w:r>
          </w:p>
        </w:tc>
      </w:tr>
      <w:tr w:rsidR="00392EE4" w14:paraId="4186EB71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5999A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3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698712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Czajkowska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6F95BB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Alina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CFF8C2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383C14F2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031408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2469C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Domagalska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FA95F1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Michalina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56FD31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nieobecna</w:t>
            </w:r>
          </w:p>
        </w:tc>
      </w:tr>
      <w:tr w:rsidR="00392EE4" w14:paraId="3FF39BD6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FC6113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5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251BF3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Kamiński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AE1179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Sebastian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E0FA6A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1E0B8E74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AE26B9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107A12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Kopistecki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27EFEA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Jerzy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2BA2A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46A96A5E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64AAF1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7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FEBF3B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Lisińska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FB38E9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Regina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C333D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72BBC08B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62841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73694A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Łubińska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9AEF0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Justyna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D1EE9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2C4A4001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D6879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9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1C5F54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Magalski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82118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Mateusz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E827C2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nieobecny</w:t>
            </w:r>
          </w:p>
        </w:tc>
      </w:tr>
      <w:tr w:rsidR="00392EE4" w14:paraId="4F4A9FED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862A0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0702D8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Palczewski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04EA10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Przemysław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946099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76288B3C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E638D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11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1F5F9B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Pobłocki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A38C81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Adam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5230D8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5CE702D9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72628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3B887A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Stawicka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EF6E3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Iwona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63E8C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19E23574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651AC5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13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C0CC89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Szlachta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737CD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Kazimierz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89DCA3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3F8FDDF9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296D9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5F355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Śladkowska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8F315D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Maryla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658AE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699E85A5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43698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15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354D1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Wiśniewski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DB69C3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Paweł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7521CD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nieobecny</w:t>
            </w:r>
          </w:p>
        </w:tc>
      </w:tr>
    </w:tbl>
    <w:p w14:paraId="3E55C6CB" w14:textId="77777777" w:rsidR="00392EE4" w:rsidRPr="00365578" w:rsidRDefault="00392EE4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"/>
        <w:gridCol w:w="11"/>
        <w:gridCol w:w="709"/>
        <w:gridCol w:w="23"/>
        <w:gridCol w:w="174"/>
        <w:gridCol w:w="24"/>
        <w:gridCol w:w="665"/>
        <w:gridCol w:w="15"/>
        <w:gridCol w:w="606"/>
        <w:gridCol w:w="593"/>
        <w:gridCol w:w="6"/>
        <w:gridCol w:w="723"/>
        <w:gridCol w:w="15"/>
        <w:gridCol w:w="66"/>
        <w:gridCol w:w="10"/>
        <w:gridCol w:w="1373"/>
        <w:gridCol w:w="36"/>
        <w:gridCol w:w="204"/>
        <w:gridCol w:w="40"/>
        <w:gridCol w:w="365"/>
        <w:gridCol w:w="33"/>
        <w:gridCol w:w="839"/>
        <w:gridCol w:w="17"/>
        <w:gridCol w:w="1343"/>
      </w:tblGrid>
      <w:tr w:rsidR="00392EE4" w:rsidRPr="00365578" w14:paraId="54F5776C" w14:textId="77777777" w:rsidTr="00365578">
        <w:tc>
          <w:tcPr>
            <w:tcW w:w="2263" w:type="dxa"/>
            <w:gridSpan w:val="8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7BB81E01" w14:textId="77777777" w:rsidR="00392EE4" w:rsidRDefault="0056670C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t>głosowanie</w:t>
            </w:r>
            <w:proofErr w:type="spellEnd"/>
          </w:p>
        </w:tc>
        <w:tc>
          <w:tcPr>
            <w:tcW w:w="6601" w:type="dxa"/>
            <w:gridSpan w:val="1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6403DF" w14:textId="77777777" w:rsidR="00392EE4" w:rsidRPr="00365578" w:rsidRDefault="0056670C">
            <w:pPr>
              <w:spacing w:after="0" w:line="240" w:lineRule="auto"/>
              <w:rPr>
                <w:lang w:val="pl-PL"/>
              </w:rPr>
            </w:pPr>
            <w:r w:rsidRPr="0036557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Wniosek o rozszerzenie porządku obrad.</w:t>
            </w:r>
          </w:p>
        </w:tc>
      </w:tr>
      <w:tr w:rsidR="00392EE4" w14:paraId="591BA17A" w14:textId="77777777" w:rsidTr="00365578">
        <w:tc>
          <w:tcPr>
            <w:tcW w:w="2263" w:type="dxa"/>
            <w:gridSpan w:val="8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F35C46" w14:textId="77777777" w:rsidR="00392EE4" w:rsidRDefault="0056670C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t>jednostka</w:t>
            </w:r>
            <w:proofErr w:type="spellEnd"/>
          </w:p>
        </w:tc>
        <w:tc>
          <w:tcPr>
            <w:tcW w:w="6601" w:type="dxa"/>
            <w:gridSpan w:val="16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27D4C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Rada Miejska</w:t>
            </w:r>
          </w:p>
        </w:tc>
      </w:tr>
      <w:tr w:rsidR="00392EE4" w14:paraId="30805960" w14:textId="77777777" w:rsidTr="00365578">
        <w:tc>
          <w:tcPr>
            <w:tcW w:w="2263" w:type="dxa"/>
            <w:gridSpan w:val="8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0E9978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wynik</w:t>
            </w:r>
          </w:p>
        </w:tc>
        <w:tc>
          <w:tcPr>
            <w:tcW w:w="6601" w:type="dxa"/>
            <w:gridSpan w:val="1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22436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zakończone wynikiem: przyjęto</w:t>
            </w:r>
          </w:p>
        </w:tc>
      </w:tr>
      <w:tr w:rsidR="00392EE4" w14:paraId="72343C92" w14:textId="77777777" w:rsidTr="00365578">
        <w:tblPrEx>
          <w:shd w:val="clear" w:color="auto" w:fill="FFFFFF"/>
        </w:tblPrEx>
        <w:tc>
          <w:tcPr>
            <w:tcW w:w="1370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3C2DCE21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data</w:t>
            </w:r>
          </w:p>
        </w:tc>
        <w:tc>
          <w:tcPr>
            <w:tcW w:w="3034" w:type="dxa"/>
            <w:gridSpan w:val="10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498D12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20 lipca 2026 r.</w:t>
            </w:r>
          </w:p>
        </w:tc>
        <w:tc>
          <w:tcPr>
            <w:tcW w:w="1439" w:type="dxa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B5D783" w14:textId="77777777" w:rsidR="00392EE4" w:rsidRDefault="00392EE4"/>
        </w:tc>
        <w:tc>
          <w:tcPr>
            <w:tcW w:w="3021" w:type="dxa"/>
            <w:gridSpan w:val="7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198C9D" w14:textId="77777777" w:rsidR="00392EE4" w:rsidRDefault="00392EE4"/>
        </w:tc>
      </w:tr>
      <w:tr w:rsidR="00392EE4" w14:paraId="19AC652A" w14:textId="77777777">
        <w:tblPrEx>
          <w:shd w:val="clear" w:color="auto" w:fill="FFFFFF"/>
        </w:tblPrEx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04AF90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typ</w:t>
            </w:r>
          </w:p>
        </w:tc>
        <w:tc>
          <w:tcPr>
            <w:tcW w:w="0" w:type="auto"/>
            <w:gridSpan w:val="10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D0115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jawne imienne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35EAE9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większość</w:t>
            </w:r>
          </w:p>
        </w:tc>
        <w:tc>
          <w:tcPr>
            <w:tcW w:w="0" w:type="auto"/>
            <w:gridSpan w:val="7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8197E1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zwykła większość</w:t>
            </w:r>
          </w:p>
        </w:tc>
      </w:tr>
      <w:tr w:rsidR="00392EE4" w14:paraId="1A60C0C1" w14:textId="77777777" w:rsidTr="00365578">
        <w:tblPrEx>
          <w:shd w:val="clear" w:color="auto" w:fill="FFFFFF"/>
        </w:tblPrEx>
        <w:tc>
          <w:tcPr>
            <w:tcW w:w="1567" w:type="dxa"/>
            <w:gridSpan w:val="6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0DB80513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362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A7616C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395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515CEE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  <w:tc>
          <w:tcPr>
            <w:tcW w:w="1788" w:type="dxa"/>
            <w:gridSpan w:val="7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66D122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354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71C171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398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16FFD0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</w:tr>
      <w:tr w:rsidR="00392EE4" w14:paraId="553C4EDD" w14:textId="77777777">
        <w:tblPrEx>
          <w:shd w:val="clear" w:color="auto" w:fill="FFFFFF"/>
        </w:tblPrEx>
        <w:tc>
          <w:tcPr>
            <w:tcW w:w="0" w:type="auto"/>
            <w:gridSpan w:val="6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CF7F10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ZA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4A3F37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11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67CF83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  <w:tc>
          <w:tcPr>
            <w:tcW w:w="0" w:type="auto"/>
            <w:gridSpan w:val="7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90A6B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pula głosów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5870F4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F21C81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392EE4" w14:paraId="58D2D078" w14:textId="77777777">
        <w:tblPrEx>
          <w:shd w:val="clear" w:color="auto" w:fill="FFFFFF"/>
        </w:tblPrEx>
        <w:tc>
          <w:tcPr>
            <w:tcW w:w="0" w:type="auto"/>
            <w:gridSpan w:val="6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AA5180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PRZECIW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054D79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7A2114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gridSpan w:val="7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53DB7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oddanych głosów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18922B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11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AC5F59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73.33 %</w:t>
            </w:r>
          </w:p>
        </w:tc>
      </w:tr>
      <w:tr w:rsidR="00392EE4" w14:paraId="659E1141" w14:textId="77777777">
        <w:tblPrEx>
          <w:shd w:val="clear" w:color="auto" w:fill="FFFFFF"/>
        </w:tblPrEx>
        <w:tc>
          <w:tcPr>
            <w:tcW w:w="0" w:type="auto"/>
            <w:gridSpan w:val="6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945E3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WSTRZYMAŁO SIĘ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F0316A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A46E86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gridSpan w:val="7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30DB4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nieoddanych głosów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5A03E5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5449C0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26.67 %</w:t>
            </w:r>
          </w:p>
        </w:tc>
      </w:tr>
      <w:tr w:rsidR="00392EE4" w14:paraId="531B5D3C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7CB50AA3" w14:textId="77777777" w:rsidR="00392EE4" w:rsidRDefault="0056670C">
            <w:pPr>
              <w:spacing w:after="0" w:line="240" w:lineRule="auto"/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lp</w:t>
            </w:r>
            <w:proofErr w:type="spellEnd"/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66164F" w14:textId="77777777" w:rsidR="00392EE4" w:rsidRDefault="0056670C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nazwisko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72C1B9" w14:textId="77777777" w:rsidR="00392EE4" w:rsidRDefault="0056670C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imię</w:t>
            </w:r>
          </w:p>
        </w:tc>
        <w:tc>
          <w:tcPr>
            <w:tcW w:w="2331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7E94B3" w14:textId="77777777" w:rsidR="00392EE4" w:rsidRDefault="0056670C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głos</w:t>
            </w:r>
          </w:p>
        </w:tc>
      </w:tr>
      <w:tr w:rsidR="00392EE4" w14:paraId="70E2011D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5BD4A834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45B1D4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Brzóska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C3CAC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Zbigniew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485B44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5EB07B30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51A554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4061A8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Cieśliński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EF313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Szymon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3FD3E3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nieobecny</w:t>
            </w:r>
          </w:p>
        </w:tc>
      </w:tr>
      <w:tr w:rsidR="00392EE4" w14:paraId="63C35DD8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72C478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3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E7F5E0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Czajkowska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D07AC0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Alina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01F291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7DCF11FF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F41803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49FE30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Domagalska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A93BC5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Michalina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66E794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nieobecna</w:t>
            </w:r>
          </w:p>
        </w:tc>
      </w:tr>
      <w:tr w:rsidR="00392EE4" w14:paraId="13223481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F25FC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5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51C7D5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Kamiński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6C357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Sebastian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4BA5B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013D80C9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450179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5632C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Kopistecki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E7FD5A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Jerzy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EF2A7A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3D6CAF81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82592A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7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A3784D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Lisińska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4AF15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Regina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1A2E3D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6F36EA9E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95BD6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910F6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Łubińska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09F370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Justyna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CCC88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7D9A4168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D39321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9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C029D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Magalski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11D03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Mateusz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6D5674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nieobecny</w:t>
            </w:r>
          </w:p>
        </w:tc>
      </w:tr>
      <w:tr w:rsidR="00392EE4" w14:paraId="49802EFA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CC3C7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39956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Palczewski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254BE9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Przemysław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DE0C0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5AFFB0F6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96FCC5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11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6BE424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Pobłocki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1BF2F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Adam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460A23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107E7E72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34BBD0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15EA5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Stawicka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CCB66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Iwona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7F0F65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1A3F184C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C58C5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13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A5D6E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Szlachta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32019B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Kazimierz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747F2A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0FC08DFE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93CB45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E9B743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Śladkowska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284ABA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Maryla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C78830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77889245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13FE52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15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1080B5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Wiśniewski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266F53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Paweł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89BF9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nieobecny</w:t>
            </w:r>
          </w:p>
        </w:tc>
      </w:tr>
      <w:tr w:rsidR="00392EE4" w:rsidRPr="00365578" w14:paraId="40A0DE52" w14:textId="77777777" w:rsidTr="00365578">
        <w:tc>
          <w:tcPr>
            <w:tcW w:w="2248" w:type="dxa"/>
            <w:gridSpan w:val="7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6F28A8BE" w14:textId="77777777" w:rsidR="00392EE4" w:rsidRDefault="0056670C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lastRenderedPageBreak/>
              <w:t>głosowanie</w:t>
            </w:r>
            <w:proofErr w:type="spellEnd"/>
          </w:p>
        </w:tc>
        <w:tc>
          <w:tcPr>
            <w:tcW w:w="6616" w:type="dxa"/>
            <w:gridSpan w:val="17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DE6A4E" w14:textId="77777777" w:rsidR="00392EE4" w:rsidRPr="00365578" w:rsidRDefault="0056670C">
            <w:pPr>
              <w:spacing w:after="0" w:line="240" w:lineRule="auto"/>
              <w:rPr>
                <w:lang w:val="pl-PL"/>
              </w:rPr>
            </w:pPr>
            <w:r w:rsidRPr="0036557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Przyjęcie porządku obrad po zmianach.</w:t>
            </w:r>
          </w:p>
        </w:tc>
      </w:tr>
      <w:tr w:rsidR="00392EE4" w14:paraId="2D7CE476" w14:textId="77777777" w:rsidTr="00365578">
        <w:tc>
          <w:tcPr>
            <w:tcW w:w="2248" w:type="dxa"/>
            <w:gridSpan w:val="7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7DBB2A" w14:textId="77777777" w:rsidR="00392EE4" w:rsidRDefault="0056670C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t>jednostka</w:t>
            </w:r>
            <w:proofErr w:type="spellEnd"/>
          </w:p>
        </w:tc>
        <w:tc>
          <w:tcPr>
            <w:tcW w:w="6616" w:type="dxa"/>
            <w:gridSpan w:val="17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82301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Rada Miejska</w:t>
            </w:r>
          </w:p>
        </w:tc>
      </w:tr>
      <w:tr w:rsidR="00392EE4" w14:paraId="4A83BA51" w14:textId="77777777" w:rsidTr="00365578">
        <w:tc>
          <w:tcPr>
            <w:tcW w:w="2248" w:type="dxa"/>
            <w:gridSpan w:val="7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555C7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wynik</w:t>
            </w:r>
          </w:p>
        </w:tc>
        <w:tc>
          <w:tcPr>
            <w:tcW w:w="6616" w:type="dxa"/>
            <w:gridSpan w:val="17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C9BDD1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zakończone wynikiem: przyjęto</w:t>
            </w:r>
          </w:p>
        </w:tc>
      </w:tr>
      <w:tr w:rsidR="00392EE4" w14:paraId="11C918DE" w14:textId="77777777" w:rsidTr="00365578">
        <w:tblPrEx>
          <w:shd w:val="clear" w:color="auto" w:fill="FFFFFF"/>
        </w:tblPrEx>
        <w:tc>
          <w:tcPr>
            <w:tcW w:w="1347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2E8F4B5D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data</w:t>
            </w:r>
          </w:p>
        </w:tc>
        <w:tc>
          <w:tcPr>
            <w:tcW w:w="3068" w:type="dxa"/>
            <w:gridSpan w:val="1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4AEBDA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20 lipca 2026 r.</w:t>
            </w:r>
          </w:p>
        </w:tc>
        <w:tc>
          <w:tcPr>
            <w:tcW w:w="1388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46E575" w14:textId="77777777" w:rsidR="00392EE4" w:rsidRDefault="00392EE4"/>
        </w:tc>
        <w:tc>
          <w:tcPr>
            <w:tcW w:w="3061" w:type="dxa"/>
            <w:gridSpan w:val="8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DD9C7C" w14:textId="77777777" w:rsidR="00392EE4" w:rsidRDefault="00392EE4"/>
        </w:tc>
      </w:tr>
      <w:tr w:rsidR="00392EE4" w14:paraId="27565277" w14:textId="77777777">
        <w:tblPrEx>
          <w:shd w:val="clear" w:color="auto" w:fill="FFFFFF"/>
        </w:tblPrEx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CBABA0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typ</w:t>
            </w:r>
          </w:p>
        </w:tc>
        <w:tc>
          <w:tcPr>
            <w:tcW w:w="0" w:type="auto"/>
            <w:gridSpan w:val="1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84150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28A4B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większość</w:t>
            </w:r>
          </w:p>
        </w:tc>
        <w:tc>
          <w:tcPr>
            <w:tcW w:w="0" w:type="auto"/>
            <w:gridSpan w:val="8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439FC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zwykła większość</w:t>
            </w:r>
          </w:p>
        </w:tc>
      </w:tr>
      <w:tr w:rsidR="00392EE4" w14:paraId="09677C59" w14:textId="77777777" w:rsidTr="00365578">
        <w:tblPrEx>
          <w:shd w:val="clear" w:color="auto" w:fill="FFFFFF"/>
        </w:tblPrEx>
        <w:tc>
          <w:tcPr>
            <w:tcW w:w="1543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4DD8C0B6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386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65E85A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410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8F7D31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  <w:tc>
          <w:tcPr>
            <w:tcW w:w="1731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C298FE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379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741A18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415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19F20C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</w:tr>
      <w:tr w:rsidR="00392EE4" w14:paraId="2634BDF8" w14:textId="77777777">
        <w:tblPrEx>
          <w:shd w:val="clear" w:color="auto" w:fill="FFFFFF"/>
        </w:tblPrEx>
        <w:tc>
          <w:tcPr>
            <w:tcW w:w="0" w:type="auto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1A0878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ZA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C3CEE5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11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E4DEDD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  <w:tc>
          <w:tcPr>
            <w:tcW w:w="0" w:type="auto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469C8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pula głosów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F0A604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1DA44B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392EE4" w14:paraId="317C38D5" w14:textId="77777777">
        <w:tblPrEx>
          <w:shd w:val="clear" w:color="auto" w:fill="FFFFFF"/>
        </w:tblPrEx>
        <w:tc>
          <w:tcPr>
            <w:tcW w:w="0" w:type="auto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689C13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PRZECIW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385B98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1EB622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3DD6A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oddanych głosów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605CCC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11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D4C451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73.33 %</w:t>
            </w:r>
          </w:p>
        </w:tc>
      </w:tr>
      <w:tr w:rsidR="00392EE4" w14:paraId="5116274F" w14:textId="77777777">
        <w:tblPrEx>
          <w:shd w:val="clear" w:color="auto" w:fill="FFFFFF"/>
        </w:tblPrEx>
        <w:tc>
          <w:tcPr>
            <w:tcW w:w="0" w:type="auto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9D2251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WSTRZYMAŁO SIĘ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3A3638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3EF668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7FDB8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nieoddanych głosów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16C674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C83140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26.67 %</w:t>
            </w:r>
          </w:p>
        </w:tc>
      </w:tr>
      <w:tr w:rsidR="00392EE4" w14:paraId="16C0998A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3EAD892C" w14:textId="77777777" w:rsidR="00392EE4" w:rsidRDefault="0056670C">
            <w:pPr>
              <w:spacing w:after="0" w:line="240" w:lineRule="auto"/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lp</w:t>
            </w:r>
            <w:proofErr w:type="spellEnd"/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742C69" w14:textId="77777777" w:rsidR="00392EE4" w:rsidRDefault="0056670C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nazwisko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D8804D" w14:textId="77777777" w:rsidR="00392EE4" w:rsidRDefault="0056670C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imię</w:t>
            </w:r>
          </w:p>
        </w:tc>
        <w:tc>
          <w:tcPr>
            <w:tcW w:w="2364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BEE0BD" w14:textId="77777777" w:rsidR="00392EE4" w:rsidRDefault="0056670C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głos</w:t>
            </w:r>
          </w:p>
        </w:tc>
      </w:tr>
      <w:tr w:rsidR="00392EE4" w14:paraId="7793EB1D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75CF05AB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19565A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Brzóska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127D75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Zbigniew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63C545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5E986AFB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AFABE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6273D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Cieśliński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02DE6A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Szymon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1B6FA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nieobecny</w:t>
            </w:r>
          </w:p>
        </w:tc>
      </w:tr>
      <w:tr w:rsidR="00392EE4" w14:paraId="22128E6F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4D1A4B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3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F6736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Czajkowska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B72809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Alina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87E2B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3E881FB0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EEF205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C77E69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Domagalska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495EC2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Michalina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C4FF6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nieobecna</w:t>
            </w:r>
          </w:p>
        </w:tc>
      </w:tr>
      <w:tr w:rsidR="00392EE4" w14:paraId="0B9B7B3C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347F0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5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F9EC1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Kamiński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E2D8D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Sebastian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A58993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5164601B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D3746D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266C50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Kopistecki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16166D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Jerzy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671384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7FF5C2BD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C7CBA5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7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DC38A2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Lisińska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75617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Regina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28D80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66437455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3CC04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A921C2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Łubińska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80F1A2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Justyna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C2ABB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67CF4A83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D2D8B0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9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CFC2C8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Magalski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70739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Mateusz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0FF24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nieobecny</w:t>
            </w:r>
          </w:p>
        </w:tc>
      </w:tr>
      <w:tr w:rsidR="00392EE4" w14:paraId="7DD9160D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6A7C01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23E1D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Palczewski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9CE1A2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Przemysław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88D17A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08A7C5D7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2FDDA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11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57C728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Pobłocki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8021CB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Adam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9D67E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62FA78B8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5D7012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A1276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Stawicka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714B1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Iwona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5BC0A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7B813E08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F61192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13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0CE901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Szlachta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539279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Kazimierz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26EDE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4E11884D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35C2ED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83C80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Śladkowska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9E7F4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Maryla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85977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45A9C539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A6CF69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15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6FB60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Wiśniewski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A6FDF1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Paweł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68C065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nieobecny</w:t>
            </w:r>
          </w:p>
        </w:tc>
      </w:tr>
    </w:tbl>
    <w:p w14:paraId="21A9F6F9" w14:textId="77777777" w:rsidR="00392EE4" w:rsidRPr="00365578" w:rsidRDefault="00392EE4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725"/>
        <w:gridCol w:w="194"/>
        <w:gridCol w:w="686"/>
        <w:gridCol w:w="620"/>
        <w:gridCol w:w="599"/>
        <w:gridCol w:w="742"/>
        <w:gridCol w:w="76"/>
        <w:gridCol w:w="1374"/>
        <w:gridCol w:w="241"/>
        <w:gridCol w:w="403"/>
        <w:gridCol w:w="876"/>
        <w:gridCol w:w="1357"/>
      </w:tblGrid>
      <w:tr w:rsidR="00392EE4" w:rsidRPr="00365578" w14:paraId="7CB9B00E" w14:textId="77777777" w:rsidTr="00365578">
        <w:tc>
          <w:tcPr>
            <w:tcW w:w="2249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107481C8" w14:textId="77777777" w:rsidR="00392EE4" w:rsidRDefault="0056670C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lastRenderedPageBreak/>
              <w:t>głosowanie</w:t>
            </w:r>
            <w:proofErr w:type="spellEnd"/>
          </w:p>
        </w:tc>
        <w:tc>
          <w:tcPr>
            <w:tcW w:w="6615" w:type="dxa"/>
            <w:gridSpan w:val="9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A38888" w14:textId="77777777" w:rsidR="00392EE4" w:rsidRPr="00365578" w:rsidRDefault="0056670C">
            <w:pPr>
              <w:spacing w:after="0" w:line="240" w:lineRule="auto"/>
              <w:rPr>
                <w:lang w:val="pl-PL"/>
              </w:rPr>
            </w:pPr>
            <w:r w:rsidRPr="0036557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Przyjęcie protokołu z poprzedniej Sesji.</w:t>
            </w:r>
          </w:p>
        </w:tc>
      </w:tr>
      <w:tr w:rsidR="00392EE4" w14:paraId="02401674" w14:textId="77777777" w:rsidTr="00365578">
        <w:tc>
          <w:tcPr>
            <w:tcW w:w="2249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A40371" w14:textId="77777777" w:rsidR="00392EE4" w:rsidRDefault="0056670C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t>jednostka</w:t>
            </w:r>
            <w:proofErr w:type="spellEnd"/>
          </w:p>
        </w:tc>
        <w:tc>
          <w:tcPr>
            <w:tcW w:w="6615" w:type="dxa"/>
            <w:gridSpan w:val="9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24F7B9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Rada Miejska</w:t>
            </w:r>
          </w:p>
        </w:tc>
      </w:tr>
      <w:tr w:rsidR="00392EE4" w14:paraId="74D4D090" w14:textId="77777777" w:rsidTr="00365578">
        <w:tc>
          <w:tcPr>
            <w:tcW w:w="2249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AA13FD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wynik</w:t>
            </w:r>
          </w:p>
        </w:tc>
        <w:tc>
          <w:tcPr>
            <w:tcW w:w="6615" w:type="dxa"/>
            <w:gridSpan w:val="9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CDD0E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zakończone wynikiem: przyjęto</w:t>
            </w:r>
          </w:p>
        </w:tc>
      </w:tr>
      <w:tr w:rsidR="00392EE4" w14:paraId="4AE22269" w14:textId="77777777" w:rsidTr="00365578">
        <w:tblPrEx>
          <w:shd w:val="clear" w:color="auto" w:fill="FFFFFF"/>
        </w:tblPrEx>
        <w:tc>
          <w:tcPr>
            <w:tcW w:w="1355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1EEE491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data</w:t>
            </w:r>
          </w:p>
        </w:tc>
        <w:tc>
          <w:tcPr>
            <w:tcW w:w="3065" w:type="dxa"/>
            <w:gridSpan w:val="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77DB91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20 lipca 2026 r.</w:t>
            </w:r>
          </w:p>
        </w:tc>
        <w:tc>
          <w:tcPr>
            <w:tcW w:w="1388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2F1115" w14:textId="77777777" w:rsidR="00392EE4" w:rsidRDefault="00392EE4"/>
        </w:tc>
        <w:tc>
          <w:tcPr>
            <w:tcW w:w="3056" w:type="dxa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AF3071" w14:textId="77777777" w:rsidR="00392EE4" w:rsidRDefault="00392EE4"/>
        </w:tc>
      </w:tr>
      <w:tr w:rsidR="00392EE4" w14:paraId="09B3A827" w14:textId="77777777">
        <w:tblPrEx>
          <w:shd w:val="clear" w:color="auto" w:fill="FFFFFF"/>
        </w:tblPrEx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4EFB4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typ</w:t>
            </w:r>
          </w:p>
        </w:tc>
        <w:tc>
          <w:tcPr>
            <w:tcW w:w="0" w:type="auto"/>
            <w:gridSpan w:val="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0B74B1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887B39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większość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EC1A23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zwykła większość</w:t>
            </w:r>
          </w:p>
        </w:tc>
      </w:tr>
      <w:tr w:rsidR="00392EE4" w14:paraId="7DF70D9B" w14:textId="77777777" w:rsidTr="00365578">
        <w:tblPrEx>
          <w:shd w:val="clear" w:color="auto" w:fill="FFFFFF"/>
        </w:tblPrEx>
        <w:tc>
          <w:tcPr>
            <w:tcW w:w="1549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4DB44EEB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38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447440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415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2C7DC9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  <w:tc>
          <w:tcPr>
            <w:tcW w:w="1729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E26D40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38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85F303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411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C88DDC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</w:tr>
      <w:tr w:rsidR="00392EE4" w14:paraId="2C59E78E" w14:textId="77777777">
        <w:tblPrEx>
          <w:shd w:val="clear" w:color="auto" w:fill="FFFFFF"/>
        </w:tblPrEx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D1E79A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ZA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AEAED3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11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75B11D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1884EB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pula głosów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B00DF9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150B28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392EE4" w14:paraId="6D93D0BE" w14:textId="77777777">
        <w:tblPrEx>
          <w:shd w:val="clear" w:color="auto" w:fill="FFFFFF"/>
        </w:tblPrEx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150D54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PRZECIW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AD01B8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27BE26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B6642A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oddanych głosów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2D671E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11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D9A4CB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73.33 %</w:t>
            </w:r>
          </w:p>
        </w:tc>
      </w:tr>
      <w:tr w:rsidR="00392EE4" w14:paraId="35953C44" w14:textId="77777777">
        <w:tblPrEx>
          <w:shd w:val="clear" w:color="auto" w:fill="FFFFFF"/>
        </w:tblPrEx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BBF06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WSTRZYMAŁO SIĘ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03528C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82B39A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3106C5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nieoddanych głosów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DD75A6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F76973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26.67 %</w:t>
            </w:r>
          </w:p>
        </w:tc>
      </w:tr>
      <w:tr w:rsidR="00392EE4" w14:paraId="16E78506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60355285" w14:textId="77777777" w:rsidR="00392EE4" w:rsidRDefault="0056670C">
            <w:pPr>
              <w:spacing w:after="0" w:line="240" w:lineRule="auto"/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lp</w:t>
            </w:r>
            <w:proofErr w:type="spellEnd"/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ABB525" w14:textId="77777777" w:rsidR="00392EE4" w:rsidRDefault="0056670C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nazwisko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513DCE" w14:textId="77777777" w:rsidR="00392EE4" w:rsidRDefault="0056670C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imię</w:t>
            </w:r>
          </w:p>
        </w:tc>
        <w:tc>
          <w:tcPr>
            <w:tcW w:w="2364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BD014C" w14:textId="77777777" w:rsidR="00392EE4" w:rsidRDefault="0056670C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głos</w:t>
            </w:r>
          </w:p>
        </w:tc>
      </w:tr>
      <w:tr w:rsidR="00392EE4" w14:paraId="721DA63A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4AE6E470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D66B71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Brzóska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E47DDB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Zbigniew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BD100D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28BCF737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7EE14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9625E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Cieśliński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391484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Szymon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D4E0B2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nieobecny</w:t>
            </w:r>
          </w:p>
        </w:tc>
      </w:tr>
      <w:tr w:rsidR="00392EE4" w14:paraId="4B465E91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64B7B1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3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E802C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Czajkowska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BF615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Alina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06004D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1A3CD11E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A6BD49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B886D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Domagalska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19C07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Michalina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F997AD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nieobecna</w:t>
            </w:r>
          </w:p>
        </w:tc>
      </w:tr>
      <w:tr w:rsidR="00392EE4" w14:paraId="48B93497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2F3CB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5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3A44D9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Kamiński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703463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Sebastian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96A808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66878110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235E19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DDA55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Kopistecki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1E0181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Jerzy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2CA374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3C2B5EAE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6F408A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7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0BE66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Lisińska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9278B3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Regina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2D33DD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15C4FB25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DC184B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9CE258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Łubińska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A40F6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Justyna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F0B10B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67EFFA8A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E36F91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9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3BDF32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Magalski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EE72FB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Mateusz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BDDDBA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nieobecny</w:t>
            </w:r>
          </w:p>
        </w:tc>
      </w:tr>
      <w:tr w:rsidR="00392EE4" w14:paraId="72BFDB2F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6B7564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8387C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Palczewski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FD6A5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Przemysław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E62FAD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510B977A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48840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11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FDAE0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Pobłocki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09FFD5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Adam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A87E8B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5A35439D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BEFC43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E0611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Stawicka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FAA060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Iwona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E7730B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52FA7FA5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6FB6FA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13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CB5F9A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Szlachta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1F5510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Kazimierz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0F108A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31F9BC78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FFC8C3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C5C94A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Śladkowska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C7FDD0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Maryla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60FDE9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7314E616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C025DA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15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79095D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Wiśniewski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692793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Paweł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2016B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nieobecny</w:t>
            </w:r>
          </w:p>
        </w:tc>
      </w:tr>
    </w:tbl>
    <w:p w14:paraId="6323E6D8" w14:textId="77777777" w:rsidR="00392EE4" w:rsidRPr="00365578" w:rsidRDefault="00392EE4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"/>
        <w:gridCol w:w="11"/>
        <w:gridCol w:w="709"/>
        <w:gridCol w:w="23"/>
        <w:gridCol w:w="174"/>
        <w:gridCol w:w="24"/>
        <w:gridCol w:w="665"/>
        <w:gridCol w:w="16"/>
        <w:gridCol w:w="605"/>
        <w:gridCol w:w="593"/>
        <w:gridCol w:w="6"/>
        <w:gridCol w:w="723"/>
        <w:gridCol w:w="15"/>
        <w:gridCol w:w="66"/>
        <w:gridCol w:w="10"/>
        <w:gridCol w:w="1373"/>
        <w:gridCol w:w="36"/>
        <w:gridCol w:w="204"/>
        <w:gridCol w:w="40"/>
        <w:gridCol w:w="365"/>
        <w:gridCol w:w="33"/>
        <w:gridCol w:w="839"/>
        <w:gridCol w:w="17"/>
        <w:gridCol w:w="1343"/>
      </w:tblGrid>
      <w:tr w:rsidR="00392EE4" w:rsidRPr="00365578" w14:paraId="418BB93F" w14:textId="77777777" w:rsidTr="00365578">
        <w:tc>
          <w:tcPr>
            <w:tcW w:w="2264" w:type="dxa"/>
            <w:gridSpan w:val="8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735BD331" w14:textId="77777777" w:rsidR="00392EE4" w:rsidRDefault="0056670C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lastRenderedPageBreak/>
              <w:t>głosowanie</w:t>
            </w:r>
            <w:proofErr w:type="spellEnd"/>
          </w:p>
        </w:tc>
        <w:tc>
          <w:tcPr>
            <w:tcW w:w="6600" w:type="dxa"/>
            <w:gridSpan w:val="1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C20021" w14:textId="77777777" w:rsidR="00392EE4" w:rsidRPr="00365578" w:rsidRDefault="0056670C">
            <w:pPr>
              <w:spacing w:after="0" w:line="240" w:lineRule="auto"/>
              <w:rPr>
                <w:lang w:val="pl-PL"/>
              </w:rPr>
            </w:pPr>
            <w:r w:rsidRPr="0036557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w sprawie zmiany Wieloletniej Prognozy Finansowej Miasta i Gminy Górzno na lata 2026 – 2035,</w:t>
            </w:r>
          </w:p>
        </w:tc>
      </w:tr>
      <w:tr w:rsidR="00392EE4" w14:paraId="12F42475" w14:textId="77777777" w:rsidTr="00365578">
        <w:tc>
          <w:tcPr>
            <w:tcW w:w="2264" w:type="dxa"/>
            <w:gridSpan w:val="8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4E75C3" w14:textId="77777777" w:rsidR="00392EE4" w:rsidRDefault="0056670C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t>jednostka</w:t>
            </w:r>
            <w:proofErr w:type="spellEnd"/>
          </w:p>
        </w:tc>
        <w:tc>
          <w:tcPr>
            <w:tcW w:w="6600" w:type="dxa"/>
            <w:gridSpan w:val="16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088571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Rada Miejska</w:t>
            </w:r>
          </w:p>
        </w:tc>
      </w:tr>
      <w:tr w:rsidR="00392EE4" w14:paraId="412009A5" w14:textId="77777777" w:rsidTr="00365578">
        <w:tc>
          <w:tcPr>
            <w:tcW w:w="2264" w:type="dxa"/>
            <w:gridSpan w:val="8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275F44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wynik</w:t>
            </w:r>
          </w:p>
        </w:tc>
        <w:tc>
          <w:tcPr>
            <w:tcW w:w="6600" w:type="dxa"/>
            <w:gridSpan w:val="1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7E8778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zakończone wynikiem: przyjęto</w:t>
            </w:r>
          </w:p>
        </w:tc>
      </w:tr>
      <w:tr w:rsidR="00392EE4" w14:paraId="32F03AF2" w14:textId="77777777" w:rsidTr="00365578">
        <w:tblPrEx>
          <w:shd w:val="clear" w:color="auto" w:fill="FFFFFF"/>
        </w:tblPrEx>
        <w:tc>
          <w:tcPr>
            <w:tcW w:w="1370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09A916C4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data</w:t>
            </w:r>
          </w:p>
        </w:tc>
        <w:tc>
          <w:tcPr>
            <w:tcW w:w="3034" w:type="dxa"/>
            <w:gridSpan w:val="10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DB0F2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20 lipca 2026 r.</w:t>
            </w:r>
          </w:p>
        </w:tc>
        <w:tc>
          <w:tcPr>
            <w:tcW w:w="1439" w:type="dxa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E23779" w14:textId="77777777" w:rsidR="00392EE4" w:rsidRDefault="00392EE4"/>
        </w:tc>
        <w:tc>
          <w:tcPr>
            <w:tcW w:w="3021" w:type="dxa"/>
            <w:gridSpan w:val="7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76D5AD" w14:textId="77777777" w:rsidR="00392EE4" w:rsidRDefault="00392EE4"/>
        </w:tc>
      </w:tr>
      <w:tr w:rsidR="00392EE4" w14:paraId="3B1F1DE6" w14:textId="77777777">
        <w:tblPrEx>
          <w:shd w:val="clear" w:color="auto" w:fill="FFFFFF"/>
        </w:tblPrEx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121B5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typ</w:t>
            </w:r>
          </w:p>
        </w:tc>
        <w:tc>
          <w:tcPr>
            <w:tcW w:w="0" w:type="auto"/>
            <w:gridSpan w:val="10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B0F3F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jawne imienne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8C062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większość</w:t>
            </w:r>
          </w:p>
        </w:tc>
        <w:tc>
          <w:tcPr>
            <w:tcW w:w="0" w:type="auto"/>
            <w:gridSpan w:val="7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D4BB38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zwykła większość</w:t>
            </w:r>
          </w:p>
        </w:tc>
      </w:tr>
      <w:tr w:rsidR="00392EE4" w14:paraId="67189818" w14:textId="77777777" w:rsidTr="00365578">
        <w:tblPrEx>
          <w:shd w:val="clear" w:color="auto" w:fill="FFFFFF"/>
        </w:tblPrEx>
        <w:tc>
          <w:tcPr>
            <w:tcW w:w="1567" w:type="dxa"/>
            <w:gridSpan w:val="6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069F5816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362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02EC28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395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2A7BCB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  <w:tc>
          <w:tcPr>
            <w:tcW w:w="1788" w:type="dxa"/>
            <w:gridSpan w:val="7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DBFC9A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354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768254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398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729707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</w:tr>
      <w:tr w:rsidR="00392EE4" w14:paraId="46E817F7" w14:textId="77777777">
        <w:tblPrEx>
          <w:shd w:val="clear" w:color="auto" w:fill="FFFFFF"/>
        </w:tblPrEx>
        <w:tc>
          <w:tcPr>
            <w:tcW w:w="0" w:type="auto"/>
            <w:gridSpan w:val="6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8FC588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ZA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99D310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11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42F2CB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  <w:tc>
          <w:tcPr>
            <w:tcW w:w="0" w:type="auto"/>
            <w:gridSpan w:val="7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691165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pula głosów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CCF347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9DF5B7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392EE4" w14:paraId="1A6B6A6B" w14:textId="77777777">
        <w:tblPrEx>
          <w:shd w:val="clear" w:color="auto" w:fill="FFFFFF"/>
        </w:tblPrEx>
        <w:tc>
          <w:tcPr>
            <w:tcW w:w="0" w:type="auto"/>
            <w:gridSpan w:val="6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EC3832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PRZECIW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34B6D3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567C45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gridSpan w:val="7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EA1EB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oddanych głosów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A8F613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11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F4F518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73.33 %</w:t>
            </w:r>
          </w:p>
        </w:tc>
      </w:tr>
      <w:tr w:rsidR="00392EE4" w14:paraId="16716085" w14:textId="77777777">
        <w:tblPrEx>
          <w:shd w:val="clear" w:color="auto" w:fill="FFFFFF"/>
        </w:tblPrEx>
        <w:tc>
          <w:tcPr>
            <w:tcW w:w="0" w:type="auto"/>
            <w:gridSpan w:val="6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DE566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WSTRZYMAŁO SIĘ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A5647D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0CFCA8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gridSpan w:val="7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458C6D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nieoddanych głosów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2911CF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9CEE5D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26.67 %</w:t>
            </w:r>
          </w:p>
        </w:tc>
      </w:tr>
      <w:tr w:rsidR="00392EE4" w14:paraId="7F49C2AC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43D83780" w14:textId="77777777" w:rsidR="00392EE4" w:rsidRDefault="0056670C">
            <w:pPr>
              <w:spacing w:after="0" w:line="240" w:lineRule="auto"/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lp</w:t>
            </w:r>
            <w:proofErr w:type="spellEnd"/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D602BD" w14:textId="77777777" w:rsidR="00392EE4" w:rsidRDefault="0056670C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nazwisko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33F350" w14:textId="77777777" w:rsidR="00392EE4" w:rsidRDefault="0056670C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imię</w:t>
            </w:r>
          </w:p>
        </w:tc>
        <w:tc>
          <w:tcPr>
            <w:tcW w:w="2331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0A180E" w14:textId="77777777" w:rsidR="00392EE4" w:rsidRDefault="0056670C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głos</w:t>
            </w:r>
          </w:p>
        </w:tc>
      </w:tr>
      <w:tr w:rsidR="00392EE4" w14:paraId="52186809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4BBE4EC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E0D95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Brzóska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FFEA60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Zbigniew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CF4F0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5229BCC5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5BF199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502345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Cieśliński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65D9B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Szymon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5F396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nieobecny</w:t>
            </w:r>
          </w:p>
        </w:tc>
      </w:tr>
      <w:tr w:rsidR="00392EE4" w14:paraId="2AB063E1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3BACA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3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5C6441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Czajkowska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7EF1A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Alina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0A2815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3C1A3A69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F475B2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54080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Domagalska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C4D0A1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Michalina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849379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nieobecna</w:t>
            </w:r>
          </w:p>
        </w:tc>
      </w:tr>
      <w:tr w:rsidR="00392EE4" w14:paraId="65B05D4A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3FA37D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5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6FC7FB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Kamiński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57AC4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Sebastian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79975B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03410E34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F7DAEA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96269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Kopistecki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5331B1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Jerzy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A62E09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5060DEAE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CA88F9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7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F5BF7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Lisińska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BFA860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Regina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AB4ACA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71A78271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4B9500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9FE809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Łubińska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955C3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Justyna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006820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6168058C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441BC4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9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EA0BA3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Magalski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CD597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Mateusz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EDD744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nieobecny</w:t>
            </w:r>
          </w:p>
        </w:tc>
      </w:tr>
      <w:tr w:rsidR="00392EE4" w14:paraId="6FD0E54A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A9AE63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9406B2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Palczewski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D1C8E3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Przemysław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14676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12A2452C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F92B50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11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FF776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Pobłocki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946E01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Adam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4CF00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344C9A71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4454AA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70F9FD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Stawicka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333F0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Iwona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06648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276CAA11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CDA874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13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C46E50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Szlachta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C8DCC9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Kazimierz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CAF02B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56C0506C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C51F2D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49C263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Śladkowska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B31CEB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Maryla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692BC0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0C00FE9C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DA19C0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15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1A9E6A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Wiśniewski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3BFCC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Paweł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5E62C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nieobecny</w:t>
            </w:r>
          </w:p>
        </w:tc>
      </w:tr>
      <w:tr w:rsidR="00392EE4" w:rsidRPr="00365578" w14:paraId="41B70DE1" w14:textId="77777777" w:rsidTr="00365578">
        <w:tc>
          <w:tcPr>
            <w:tcW w:w="2248" w:type="dxa"/>
            <w:gridSpan w:val="7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66EA7D79" w14:textId="77777777" w:rsidR="00392EE4" w:rsidRDefault="0056670C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lastRenderedPageBreak/>
              <w:t>głosowanie</w:t>
            </w:r>
            <w:proofErr w:type="spellEnd"/>
          </w:p>
        </w:tc>
        <w:tc>
          <w:tcPr>
            <w:tcW w:w="6616" w:type="dxa"/>
            <w:gridSpan w:val="17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DC7D13" w14:textId="77777777" w:rsidR="00392EE4" w:rsidRPr="00365578" w:rsidRDefault="0056670C">
            <w:pPr>
              <w:spacing w:after="0" w:line="240" w:lineRule="auto"/>
              <w:rPr>
                <w:lang w:val="pl-PL"/>
              </w:rPr>
            </w:pPr>
            <w:r w:rsidRPr="0036557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w sprawie zmian w budżecie Miasta i Gminy Górzno na 2026 rok,</w:t>
            </w:r>
          </w:p>
        </w:tc>
      </w:tr>
      <w:tr w:rsidR="00392EE4" w14:paraId="0FE140CD" w14:textId="77777777" w:rsidTr="00365578">
        <w:tc>
          <w:tcPr>
            <w:tcW w:w="2248" w:type="dxa"/>
            <w:gridSpan w:val="7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9C519F" w14:textId="77777777" w:rsidR="00392EE4" w:rsidRDefault="0056670C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t>jednostka</w:t>
            </w:r>
            <w:proofErr w:type="spellEnd"/>
          </w:p>
        </w:tc>
        <w:tc>
          <w:tcPr>
            <w:tcW w:w="6616" w:type="dxa"/>
            <w:gridSpan w:val="17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F41548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Rada Miejska</w:t>
            </w:r>
          </w:p>
        </w:tc>
      </w:tr>
      <w:tr w:rsidR="00392EE4" w14:paraId="3CF6413A" w14:textId="77777777" w:rsidTr="00365578">
        <w:tc>
          <w:tcPr>
            <w:tcW w:w="2248" w:type="dxa"/>
            <w:gridSpan w:val="7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7FC38D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wynik</w:t>
            </w:r>
          </w:p>
        </w:tc>
        <w:tc>
          <w:tcPr>
            <w:tcW w:w="6616" w:type="dxa"/>
            <w:gridSpan w:val="17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7DD235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zakończone wynikiem: przyjęto</w:t>
            </w:r>
          </w:p>
        </w:tc>
      </w:tr>
      <w:tr w:rsidR="00392EE4" w14:paraId="5534B290" w14:textId="77777777" w:rsidTr="00365578">
        <w:tblPrEx>
          <w:shd w:val="clear" w:color="auto" w:fill="FFFFFF"/>
        </w:tblPrEx>
        <w:tc>
          <w:tcPr>
            <w:tcW w:w="1347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4D877651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data</w:t>
            </w:r>
          </w:p>
        </w:tc>
        <w:tc>
          <w:tcPr>
            <w:tcW w:w="3068" w:type="dxa"/>
            <w:gridSpan w:val="1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D2EC7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20 lipca 2026 r.</w:t>
            </w:r>
          </w:p>
        </w:tc>
        <w:tc>
          <w:tcPr>
            <w:tcW w:w="1388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C7B3A2" w14:textId="77777777" w:rsidR="00392EE4" w:rsidRDefault="00392EE4"/>
        </w:tc>
        <w:tc>
          <w:tcPr>
            <w:tcW w:w="3061" w:type="dxa"/>
            <w:gridSpan w:val="8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430C1F" w14:textId="77777777" w:rsidR="00392EE4" w:rsidRDefault="00392EE4"/>
        </w:tc>
      </w:tr>
      <w:tr w:rsidR="00392EE4" w14:paraId="15C27FB2" w14:textId="77777777">
        <w:tblPrEx>
          <w:shd w:val="clear" w:color="auto" w:fill="FFFFFF"/>
        </w:tblPrEx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B32C15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typ</w:t>
            </w:r>
          </w:p>
        </w:tc>
        <w:tc>
          <w:tcPr>
            <w:tcW w:w="0" w:type="auto"/>
            <w:gridSpan w:val="1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AEFF71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8A556A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większość</w:t>
            </w:r>
          </w:p>
        </w:tc>
        <w:tc>
          <w:tcPr>
            <w:tcW w:w="0" w:type="auto"/>
            <w:gridSpan w:val="8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FB824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zwykła większość</w:t>
            </w:r>
          </w:p>
        </w:tc>
      </w:tr>
      <w:tr w:rsidR="00392EE4" w14:paraId="0F99639B" w14:textId="77777777" w:rsidTr="00365578">
        <w:tblPrEx>
          <w:shd w:val="clear" w:color="auto" w:fill="FFFFFF"/>
        </w:tblPrEx>
        <w:tc>
          <w:tcPr>
            <w:tcW w:w="1543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3DC2BD24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386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DEDF26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410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23A32C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  <w:tc>
          <w:tcPr>
            <w:tcW w:w="1731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37BE41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379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8A9369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415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460E24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</w:tr>
      <w:tr w:rsidR="00392EE4" w14:paraId="7E4DCEC3" w14:textId="77777777">
        <w:tblPrEx>
          <w:shd w:val="clear" w:color="auto" w:fill="FFFFFF"/>
        </w:tblPrEx>
        <w:tc>
          <w:tcPr>
            <w:tcW w:w="0" w:type="auto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8EF3C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ZA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2AAAD4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11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E84DD2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  <w:tc>
          <w:tcPr>
            <w:tcW w:w="0" w:type="auto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FE6414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pula głosów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523798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2BA460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392EE4" w14:paraId="44A3356B" w14:textId="77777777">
        <w:tblPrEx>
          <w:shd w:val="clear" w:color="auto" w:fill="FFFFFF"/>
        </w:tblPrEx>
        <w:tc>
          <w:tcPr>
            <w:tcW w:w="0" w:type="auto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021185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PRZECIW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66C667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D621E7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DF7581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oddanych głosów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ABC6DA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11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F89619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73.33 %</w:t>
            </w:r>
          </w:p>
        </w:tc>
      </w:tr>
      <w:tr w:rsidR="00392EE4" w14:paraId="5D794EC7" w14:textId="77777777">
        <w:tblPrEx>
          <w:shd w:val="clear" w:color="auto" w:fill="FFFFFF"/>
        </w:tblPrEx>
        <w:tc>
          <w:tcPr>
            <w:tcW w:w="0" w:type="auto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4518E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WSTRZYMAŁO SIĘ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D9E16A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A96485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8200F5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nieoddanych głosów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6B8B26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C609F9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26.67 %</w:t>
            </w:r>
          </w:p>
        </w:tc>
      </w:tr>
      <w:tr w:rsidR="00392EE4" w14:paraId="0CF7B76B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73AC86FF" w14:textId="77777777" w:rsidR="00392EE4" w:rsidRDefault="0056670C">
            <w:pPr>
              <w:spacing w:after="0" w:line="240" w:lineRule="auto"/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lp</w:t>
            </w:r>
            <w:proofErr w:type="spellEnd"/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C3D016" w14:textId="77777777" w:rsidR="00392EE4" w:rsidRDefault="0056670C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nazwisko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12A1C0" w14:textId="77777777" w:rsidR="00392EE4" w:rsidRDefault="0056670C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imię</w:t>
            </w:r>
          </w:p>
        </w:tc>
        <w:tc>
          <w:tcPr>
            <w:tcW w:w="2364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D420B6" w14:textId="77777777" w:rsidR="00392EE4" w:rsidRDefault="0056670C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głos</w:t>
            </w:r>
          </w:p>
        </w:tc>
      </w:tr>
      <w:tr w:rsidR="00392EE4" w14:paraId="3FACCB7D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16443A6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81FDB3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Brzóska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EEAC45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Zbigniew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53B0A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0110F2A1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074590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048645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Cieśliński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9FE08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Szymon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76791B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nieobecny</w:t>
            </w:r>
          </w:p>
        </w:tc>
      </w:tr>
      <w:tr w:rsidR="00392EE4" w14:paraId="18F7609A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38BA99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3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5B2439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Czajkowska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897D3B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Alina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95F57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2E65ED3F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41C384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F69B69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Domagalska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B4D9AB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Michalina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0F5CB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nieobecna</w:t>
            </w:r>
          </w:p>
        </w:tc>
      </w:tr>
      <w:tr w:rsidR="00392EE4" w14:paraId="7D73696C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4B460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5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CB5B75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Kamiński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805F3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Sebastian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D16DF1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538A6975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A06140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BFB3C8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Kopistecki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60F034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Jerzy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EBA7A0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1E9AB54F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FCA084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7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A6E131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Lisińska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19C462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Regina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8FA431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2E2C643B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2A5272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A9A279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Łubińska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CAEB9A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Justyna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BD3F2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63EC0F8B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0DF39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9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46BE9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Magalski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0BC0CA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Mateusz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EFD5DB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nieobecny</w:t>
            </w:r>
          </w:p>
        </w:tc>
      </w:tr>
      <w:tr w:rsidR="00392EE4" w14:paraId="5A5FBB65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1D314B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F8F65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Palczewski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10522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Przemysław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2DAD58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684579DA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A4F4E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11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53E1EA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Pobłocki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0E96F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Adam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C33E9B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0AA8ED83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608D3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165BD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Stawicka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CDE6F4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Iwona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21D9B0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1DE0D3F1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AC7364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13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D3762B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Szlachta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691F9B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Kazimierz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EE668B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7F01CC26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2F782D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2235F5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Śladkowska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7CC92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Maryla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3DAC24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7D4A0935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01BD4D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15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C7F13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Wiśniewski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7E88D4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Paweł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540B80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nieobecny</w:t>
            </w:r>
          </w:p>
        </w:tc>
      </w:tr>
    </w:tbl>
    <w:p w14:paraId="4E28E286" w14:textId="77777777" w:rsidR="00392EE4" w:rsidRPr="00365578" w:rsidRDefault="00392EE4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"/>
        <w:gridCol w:w="11"/>
        <w:gridCol w:w="709"/>
        <w:gridCol w:w="23"/>
        <w:gridCol w:w="174"/>
        <w:gridCol w:w="24"/>
        <w:gridCol w:w="663"/>
        <w:gridCol w:w="17"/>
        <w:gridCol w:w="606"/>
        <w:gridCol w:w="593"/>
        <w:gridCol w:w="6"/>
        <w:gridCol w:w="723"/>
        <w:gridCol w:w="15"/>
        <w:gridCol w:w="66"/>
        <w:gridCol w:w="10"/>
        <w:gridCol w:w="1373"/>
        <w:gridCol w:w="36"/>
        <w:gridCol w:w="204"/>
        <w:gridCol w:w="40"/>
        <w:gridCol w:w="365"/>
        <w:gridCol w:w="33"/>
        <w:gridCol w:w="839"/>
        <w:gridCol w:w="17"/>
        <w:gridCol w:w="1343"/>
      </w:tblGrid>
      <w:tr w:rsidR="00392EE4" w:rsidRPr="00365578" w14:paraId="61B37D69" w14:textId="77777777" w:rsidTr="00365578">
        <w:tc>
          <w:tcPr>
            <w:tcW w:w="2263" w:type="dxa"/>
            <w:gridSpan w:val="8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11870D3E" w14:textId="77777777" w:rsidR="00392EE4" w:rsidRDefault="0056670C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t>głosowanie</w:t>
            </w:r>
            <w:proofErr w:type="spellEnd"/>
          </w:p>
        </w:tc>
        <w:tc>
          <w:tcPr>
            <w:tcW w:w="6601" w:type="dxa"/>
            <w:gridSpan w:val="1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13BFD8" w14:textId="77777777" w:rsidR="00392EE4" w:rsidRPr="00365578" w:rsidRDefault="0056670C">
            <w:pPr>
              <w:spacing w:after="0" w:line="240" w:lineRule="auto"/>
              <w:rPr>
                <w:lang w:val="pl-PL"/>
              </w:rPr>
            </w:pPr>
            <w:r w:rsidRPr="0036557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w sprawie zmiany uchwały w sprawie udzielenia pomocy finansowej w formie dotacji celowej Powiatowi Brodnickiemu,</w:t>
            </w:r>
          </w:p>
        </w:tc>
      </w:tr>
      <w:tr w:rsidR="00392EE4" w14:paraId="2230FB3E" w14:textId="77777777" w:rsidTr="00365578">
        <w:tc>
          <w:tcPr>
            <w:tcW w:w="2263" w:type="dxa"/>
            <w:gridSpan w:val="8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DF0AF9" w14:textId="77777777" w:rsidR="00392EE4" w:rsidRDefault="0056670C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t>jednostka</w:t>
            </w:r>
            <w:proofErr w:type="spellEnd"/>
          </w:p>
        </w:tc>
        <w:tc>
          <w:tcPr>
            <w:tcW w:w="6601" w:type="dxa"/>
            <w:gridSpan w:val="16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B4C68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Rada Miejska</w:t>
            </w:r>
          </w:p>
        </w:tc>
      </w:tr>
      <w:tr w:rsidR="00392EE4" w14:paraId="7340E554" w14:textId="77777777" w:rsidTr="00365578">
        <w:tc>
          <w:tcPr>
            <w:tcW w:w="2263" w:type="dxa"/>
            <w:gridSpan w:val="8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2336F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wynik</w:t>
            </w:r>
          </w:p>
        </w:tc>
        <w:tc>
          <w:tcPr>
            <w:tcW w:w="6601" w:type="dxa"/>
            <w:gridSpan w:val="1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007978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zakończone wynikiem: przyjęto</w:t>
            </w:r>
          </w:p>
        </w:tc>
      </w:tr>
      <w:tr w:rsidR="00392EE4" w14:paraId="66454A16" w14:textId="77777777" w:rsidTr="00365578">
        <w:tblPrEx>
          <w:shd w:val="clear" w:color="auto" w:fill="FFFFFF"/>
        </w:tblPrEx>
        <w:tc>
          <w:tcPr>
            <w:tcW w:w="1370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01BCAF98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data</w:t>
            </w:r>
          </w:p>
        </w:tc>
        <w:tc>
          <w:tcPr>
            <w:tcW w:w="3034" w:type="dxa"/>
            <w:gridSpan w:val="10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A9143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20 lipca 2026 r.</w:t>
            </w:r>
          </w:p>
        </w:tc>
        <w:tc>
          <w:tcPr>
            <w:tcW w:w="1439" w:type="dxa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794C15" w14:textId="77777777" w:rsidR="00392EE4" w:rsidRDefault="00392EE4"/>
        </w:tc>
        <w:tc>
          <w:tcPr>
            <w:tcW w:w="3021" w:type="dxa"/>
            <w:gridSpan w:val="7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68CB20" w14:textId="77777777" w:rsidR="00392EE4" w:rsidRDefault="00392EE4"/>
        </w:tc>
      </w:tr>
      <w:tr w:rsidR="00392EE4" w14:paraId="74A75C1A" w14:textId="77777777">
        <w:tblPrEx>
          <w:shd w:val="clear" w:color="auto" w:fill="FFFFFF"/>
        </w:tblPrEx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38286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typ</w:t>
            </w:r>
          </w:p>
        </w:tc>
        <w:tc>
          <w:tcPr>
            <w:tcW w:w="0" w:type="auto"/>
            <w:gridSpan w:val="10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73AFC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jawne imienne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2BE28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większość</w:t>
            </w:r>
          </w:p>
        </w:tc>
        <w:tc>
          <w:tcPr>
            <w:tcW w:w="0" w:type="auto"/>
            <w:gridSpan w:val="7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9F12F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zwykła większość</w:t>
            </w:r>
          </w:p>
        </w:tc>
      </w:tr>
      <w:tr w:rsidR="00392EE4" w14:paraId="26079756" w14:textId="77777777" w:rsidTr="00365578">
        <w:tblPrEx>
          <w:shd w:val="clear" w:color="auto" w:fill="FFFFFF"/>
        </w:tblPrEx>
        <w:tc>
          <w:tcPr>
            <w:tcW w:w="1567" w:type="dxa"/>
            <w:gridSpan w:val="6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3C945F50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362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19424D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395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114D54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  <w:tc>
          <w:tcPr>
            <w:tcW w:w="1788" w:type="dxa"/>
            <w:gridSpan w:val="7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D062B1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354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66C53E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398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A9A40F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</w:tr>
      <w:tr w:rsidR="00392EE4" w14:paraId="6D1D2FF3" w14:textId="77777777">
        <w:tblPrEx>
          <w:shd w:val="clear" w:color="auto" w:fill="FFFFFF"/>
        </w:tblPrEx>
        <w:tc>
          <w:tcPr>
            <w:tcW w:w="0" w:type="auto"/>
            <w:gridSpan w:val="6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458773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ZA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6A0C02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11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5BA2A3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  <w:tc>
          <w:tcPr>
            <w:tcW w:w="0" w:type="auto"/>
            <w:gridSpan w:val="7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7B0EF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pula głosów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FB26EC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11274B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392EE4" w14:paraId="70E9EBE4" w14:textId="77777777">
        <w:tblPrEx>
          <w:shd w:val="clear" w:color="auto" w:fill="FFFFFF"/>
        </w:tblPrEx>
        <w:tc>
          <w:tcPr>
            <w:tcW w:w="0" w:type="auto"/>
            <w:gridSpan w:val="6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C576F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PRZECIW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71949C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5EE4F6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gridSpan w:val="7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82855D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oddanych głosów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430C03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11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30B705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73.33 %</w:t>
            </w:r>
          </w:p>
        </w:tc>
      </w:tr>
      <w:tr w:rsidR="00392EE4" w14:paraId="2500C6D5" w14:textId="77777777">
        <w:tblPrEx>
          <w:shd w:val="clear" w:color="auto" w:fill="FFFFFF"/>
        </w:tblPrEx>
        <w:tc>
          <w:tcPr>
            <w:tcW w:w="0" w:type="auto"/>
            <w:gridSpan w:val="6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0B890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WSTRZYMAŁO SIĘ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95C869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363451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gridSpan w:val="7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81EEE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nieoddanych głosów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B6E7D7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E8E75D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26.67 %</w:t>
            </w:r>
          </w:p>
        </w:tc>
      </w:tr>
      <w:tr w:rsidR="00392EE4" w14:paraId="068EE0FB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78F8C1AB" w14:textId="77777777" w:rsidR="00392EE4" w:rsidRDefault="0056670C">
            <w:pPr>
              <w:spacing w:after="0" w:line="240" w:lineRule="auto"/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lp</w:t>
            </w:r>
            <w:proofErr w:type="spellEnd"/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2AB7C7" w14:textId="77777777" w:rsidR="00392EE4" w:rsidRDefault="0056670C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nazwisko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D93478" w14:textId="77777777" w:rsidR="00392EE4" w:rsidRDefault="0056670C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imię</w:t>
            </w:r>
          </w:p>
        </w:tc>
        <w:tc>
          <w:tcPr>
            <w:tcW w:w="2331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BEBE14" w14:textId="77777777" w:rsidR="00392EE4" w:rsidRDefault="0056670C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głos</w:t>
            </w:r>
          </w:p>
        </w:tc>
      </w:tr>
      <w:tr w:rsidR="00392EE4" w14:paraId="6CCEDDA9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3259BD40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BDFF5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Brzóska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F98433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Zbigniew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5158F8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4AA7BF78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1A85B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89B2D9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Cieśliński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9F0D1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Szymon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C61888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nieobecny</w:t>
            </w:r>
          </w:p>
        </w:tc>
      </w:tr>
      <w:tr w:rsidR="00392EE4" w14:paraId="31E1CC81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6942ED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3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39455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Czajkowska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2683F0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Alina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A0336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4FECDDB1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6F424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4E4B9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Domagalska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B78F7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Michalina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07A25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nieobecna</w:t>
            </w:r>
          </w:p>
        </w:tc>
      </w:tr>
      <w:tr w:rsidR="00392EE4" w14:paraId="27ED7C9F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01BE92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5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F8B6C3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Kamiński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883AD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Sebastian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47434B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7E169296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D2BAA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4F58C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Kopistecki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0EC342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Jerzy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658E73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0C599388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028944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7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58CA72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Lisińska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5B61F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Regina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C9FF73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4BA88897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7D771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4E670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Łubińska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D43251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Justyna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9B2A0A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5B34E39A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8CE339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9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F5B76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Magalski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8AD9D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Mateusz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D4EA7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nieobecny</w:t>
            </w:r>
          </w:p>
        </w:tc>
      </w:tr>
      <w:tr w:rsidR="00392EE4" w14:paraId="28AB4D12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0C6024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D10CB5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Palczewski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E16E7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Przemysław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57CEF5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58F6E33B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B86AA1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11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DF7A15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Pobłocki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5B3810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Adam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82C61B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51362A39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783E14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F25178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Stawicka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2C3804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Iwona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6DDFF9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530EFD33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FEB39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13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3C4408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Szlachta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0AA5C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Kazimierz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865F9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0C7AFDF2" w14:textId="77777777" w:rsidTr="00365578"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146E5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14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D9A6C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Śladkowska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E09383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Maryla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87DEC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2FFC3EF3" w14:textId="77777777" w:rsidTr="0056670C">
        <w:trPr>
          <w:trHeight w:val="620"/>
        </w:trPr>
        <w:tc>
          <w:tcPr>
            <w:tcW w:w="61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6CEB7A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15</w:t>
            </w:r>
          </w:p>
        </w:tc>
        <w:tc>
          <w:tcPr>
            <w:tcW w:w="2934" w:type="dxa"/>
            <w:gridSpan w:val="8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929ADD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Wiśniewski</w:t>
            </w:r>
          </w:p>
        </w:tc>
        <w:tc>
          <w:tcPr>
            <w:tcW w:w="2989" w:type="dxa"/>
            <w:gridSpan w:val="11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4BC734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Paweł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261B8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nieobecny</w:t>
            </w:r>
          </w:p>
        </w:tc>
      </w:tr>
      <w:tr w:rsidR="00392EE4" w:rsidRPr="00365578" w14:paraId="2B1206E3" w14:textId="77777777" w:rsidTr="00365578">
        <w:tc>
          <w:tcPr>
            <w:tcW w:w="2246" w:type="dxa"/>
            <w:gridSpan w:val="7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17A6CCBE" w14:textId="77777777" w:rsidR="0056670C" w:rsidRDefault="0056670C">
            <w:pPr>
              <w:spacing w:after="0" w:line="240" w:lineRule="auto"/>
              <w:rPr>
                <w:color w:val="000000"/>
                <w:sz w:val="24"/>
                <w:szCs w:val="24"/>
                <w:shd w:val="clear" w:color="auto" w:fill="F1F1F1"/>
              </w:rPr>
            </w:pPr>
          </w:p>
          <w:p w14:paraId="4E73D445" w14:textId="6EBE5A9B" w:rsidR="00392EE4" w:rsidRDefault="0056670C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t>głosowanie</w:t>
            </w:r>
            <w:proofErr w:type="spellEnd"/>
          </w:p>
        </w:tc>
        <w:tc>
          <w:tcPr>
            <w:tcW w:w="6618" w:type="dxa"/>
            <w:gridSpan w:val="17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A32D6A" w14:textId="77777777" w:rsidR="00392EE4" w:rsidRPr="00365578" w:rsidRDefault="0056670C">
            <w:pPr>
              <w:spacing w:after="0" w:line="240" w:lineRule="auto"/>
              <w:rPr>
                <w:lang w:val="pl-PL"/>
              </w:rPr>
            </w:pPr>
            <w:r w:rsidRPr="0036557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zmieniająca uchwałę nr XXIII/154/2026 Rady Miejskiej w Górznie w sprawie szczegółowego sposobu i zakresu świadczenia usług w zakresie odbierania odpadów komunalnych od właścicieli nieruchomości i zagospodarowania tych odpadów, w zamian za uiszczoną przez właściciela nieruchomości opłatę za gospodarowanie odpadami komunalnymi.</w:t>
            </w:r>
          </w:p>
        </w:tc>
      </w:tr>
      <w:tr w:rsidR="00392EE4" w14:paraId="1607B735" w14:textId="77777777" w:rsidTr="00365578">
        <w:tc>
          <w:tcPr>
            <w:tcW w:w="2246" w:type="dxa"/>
            <w:gridSpan w:val="7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9F01F6" w14:textId="77777777" w:rsidR="00392EE4" w:rsidRDefault="0056670C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t>jednostka</w:t>
            </w:r>
            <w:proofErr w:type="spellEnd"/>
          </w:p>
        </w:tc>
        <w:tc>
          <w:tcPr>
            <w:tcW w:w="6618" w:type="dxa"/>
            <w:gridSpan w:val="17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1B2FD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Rada Miejska</w:t>
            </w:r>
          </w:p>
        </w:tc>
      </w:tr>
      <w:tr w:rsidR="00392EE4" w14:paraId="4A879020" w14:textId="77777777" w:rsidTr="00365578">
        <w:tc>
          <w:tcPr>
            <w:tcW w:w="2246" w:type="dxa"/>
            <w:gridSpan w:val="7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0C2D24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wynik</w:t>
            </w:r>
          </w:p>
        </w:tc>
        <w:tc>
          <w:tcPr>
            <w:tcW w:w="6618" w:type="dxa"/>
            <w:gridSpan w:val="17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2CA37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zakończone wynikiem: przyjęto</w:t>
            </w:r>
          </w:p>
        </w:tc>
      </w:tr>
      <w:tr w:rsidR="00392EE4" w14:paraId="47682EEA" w14:textId="77777777" w:rsidTr="00365578">
        <w:tblPrEx>
          <w:shd w:val="clear" w:color="auto" w:fill="FFFFFF"/>
        </w:tblPrEx>
        <w:trPr>
          <w:trHeight w:val="499"/>
        </w:trPr>
        <w:tc>
          <w:tcPr>
            <w:tcW w:w="1347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1B550A6B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data</w:t>
            </w:r>
          </w:p>
        </w:tc>
        <w:tc>
          <w:tcPr>
            <w:tcW w:w="3068" w:type="dxa"/>
            <w:gridSpan w:val="1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7D7161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20 lipca 2026 r.</w:t>
            </w:r>
          </w:p>
        </w:tc>
        <w:tc>
          <w:tcPr>
            <w:tcW w:w="1388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736D27" w14:textId="77777777" w:rsidR="00392EE4" w:rsidRDefault="00392EE4"/>
        </w:tc>
        <w:tc>
          <w:tcPr>
            <w:tcW w:w="3061" w:type="dxa"/>
            <w:gridSpan w:val="8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2F65FB" w14:textId="77777777" w:rsidR="00392EE4" w:rsidRDefault="00392EE4"/>
        </w:tc>
      </w:tr>
      <w:tr w:rsidR="00392EE4" w14:paraId="3873EE40" w14:textId="77777777">
        <w:tblPrEx>
          <w:shd w:val="clear" w:color="auto" w:fill="FFFFFF"/>
        </w:tblPrEx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DCB3F5" w14:textId="77777777" w:rsidR="00392EE4" w:rsidRDefault="0056670C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t>typ</w:t>
            </w:r>
            <w:proofErr w:type="spellEnd"/>
          </w:p>
        </w:tc>
        <w:tc>
          <w:tcPr>
            <w:tcW w:w="0" w:type="auto"/>
            <w:gridSpan w:val="1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F0758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D98661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większość</w:t>
            </w:r>
          </w:p>
        </w:tc>
        <w:tc>
          <w:tcPr>
            <w:tcW w:w="0" w:type="auto"/>
            <w:gridSpan w:val="8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04E28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zwykła większość</w:t>
            </w:r>
          </w:p>
        </w:tc>
      </w:tr>
      <w:tr w:rsidR="00392EE4" w14:paraId="57688836" w14:textId="77777777" w:rsidTr="00365578">
        <w:tblPrEx>
          <w:shd w:val="clear" w:color="auto" w:fill="FFFFFF"/>
        </w:tblPrEx>
        <w:tc>
          <w:tcPr>
            <w:tcW w:w="1543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40FBA313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386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ABDBE2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410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1F279F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  <w:tc>
          <w:tcPr>
            <w:tcW w:w="1731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3FD348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379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9946CD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415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3DF18E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</w:tr>
      <w:tr w:rsidR="00392EE4" w14:paraId="759FA090" w14:textId="77777777">
        <w:tblPrEx>
          <w:shd w:val="clear" w:color="auto" w:fill="FFFFFF"/>
        </w:tblPrEx>
        <w:tc>
          <w:tcPr>
            <w:tcW w:w="0" w:type="auto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3E5F39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ZA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D80537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11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4D0452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  <w:tc>
          <w:tcPr>
            <w:tcW w:w="0" w:type="auto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AB8280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pula głosów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BA31A2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0ED21F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392EE4" w14:paraId="1CA9CFCF" w14:textId="77777777">
        <w:tblPrEx>
          <w:shd w:val="clear" w:color="auto" w:fill="FFFFFF"/>
        </w:tblPrEx>
        <w:tc>
          <w:tcPr>
            <w:tcW w:w="0" w:type="auto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DFA21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PRZECIW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59DD84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93DB47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503A2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oddanych głosów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D525F7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11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1E6F8A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73.33 %</w:t>
            </w:r>
          </w:p>
        </w:tc>
      </w:tr>
      <w:tr w:rsidR="00392EE4" w14:paraId="4BD2554A" w14:textId="77777777">
        <w:tblPrEx>
          <w:shd w:val="clear" w:color="auto" w:fill="FFFFFF"/>
        </w:tblPrEx>
        <w:tc>
          <w:tcPr>
            <w:tcW w:w="0" w:type="auto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96076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WSTRZYMAŁO SIĘ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A6ADAB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615C40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1CE901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nieoddanych głosów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239878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9CE38D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26.67 %</w:t>
            </w:r>
          </w:p>
        </w:tc>
      </w:tr>
      <w:tr w:rsidR="00392EE4" w14:paraId="733CF07E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3C97156C" w14:textId="77777777" w:rsidR="00392EE4" w:rsidRDefault="0056670C">
            <w:pPr>
              <w:spacing w:after="0" w:line="240" w:lineRule="auto"/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lp</w:t>
            </w:r>
            <w:proofErr w:type="spellEnd"/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1DA80E" w14:textId="77777777" w:rsidR="00392EE4" w:rsidRDefault="0056670C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nazwisko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C4D012" w14:textId="77777777" w:rsidR="00392EE4" w:rsidRDefault="0056670C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imię</w:t>
            </w:r>
          </w:p>
        </w:tc>
        <w:tc>
          <w:tcPr>
            <w:tcW w:w="2364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6EF1BF" w14:textId="77777777" w:rsidR="00392EE4" w:rsidRDefault="0056670C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głos</w:t>
            </w:r>
          </w:p>
        </w:tc>
      </w:tr>
      <w:tr w:rsidR="00392EE4" w14:paraId="4F0185D5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03E31640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D94E1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Brzóska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96CFE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Zbigniew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B3C10B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4DD929EC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78171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1BB278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Cieśliński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9A4D8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Szymon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9D2D21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nieobecny</w:t>
            </w:r>
          </w:p>
        </w:tc>
      </w:tr>
      <w:tr w:rsidR="00392EE4" w14:paraId="7DB082E8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2A21E5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3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631BE5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Czajkowska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31E188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Alina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A5E0D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2DBF004D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9AEB73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478DA5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Domagalska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11B7F4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Michalina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CACA4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nieobecna</w:t>
            </w:r>
          </w:p>
        </w:tc>
      </w:tr>
      <w:tr w:rsidR="00392EE4" w14:paraId="5A35A06E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7B633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5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99F544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Kamiński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632C0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Sebastian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9E2D1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46C7ED97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586F35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AF168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Kopistecki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FFFD73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Jerzy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AB1EC3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0688B1D5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F29005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7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8C0BA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Lisińska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A8A911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Regina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6AB403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6065AC37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1AEA95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A6246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Łubińska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D062A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Justyna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669B6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505DF287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8CB158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9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7C3E02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Magalski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639FAD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Mateusz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F19E99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nieobecny</w:t>
            </w:r>
          </w:p>
        </w:tc>
      </w:tr>
      <w:tr w:rsidR="00392EE4" w14:paraId="67F1D48C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2DFF8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B1E012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Palczewski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EE0B8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Przemysław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3DE11D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185F8060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73F5D8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lastRenderedPageBreak/>
              <w:t>11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AB4A64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Pobłocki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51BFE3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Adam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3B2DF9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14482104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CCB154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BB9DD0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Stawicka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A1F42D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Iwona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21445B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55BEB9D8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2754A5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13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E70EA4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Szlachta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29751A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Kazimierz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7E6A3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791A38C6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EC6DD6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3E607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Śladkowska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079823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Maryla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644790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03B0EDAD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00FF7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15</w:t>
            </w:r>
          </w:p>
        </w:tc>
        <w:tc>
          <w:tcPr>
            <w:tcW w:w="2951" w:type="dxa"/>
            <w:gridSpan w:val="10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56261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Wiśniewski</w:t>
            </w:r>
          </w:p>
        </w:tc>
        <w:tc>
          <w:tcPr>
            <w:tcW w:w="2950" w:type="dxa"/>
            <w:gridSpan w:val="9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01204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Paweł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40BD74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nieobecny</w:t>
            </w:r>
          </w:p>
        </w:tc>
      </w:tr>
    </w:tbl>
    <w:p w14:paraId="65316A40" w14:textId="77777777" w:rsidR="00365578" w:rsidRDefault="00365578">
      <w:pPr>
        <w:rPr>
          <w:lang w:val="pl-PL"/>
        </w:rPr>
      </w:pPr>
    </w:p>
    <w:p w14:paraId="505B595E" w14:textId="77777777" w:rsidR="00365578" w:rsidRPr="00365578" w:rsidRDefault="00365578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725"/>
        <w:gridCol w:w="194"/>
        <w:gridCol w:w="685"/>
        <w:gridCol w:w="621"/>
        <w:gridCol w:w="599"/>
        <w:gridCol w:w="742"/>
        <w:gridCol w:w="76"/>
        <w:gridCol w:w="1374"/>
        <w:gridCol w:w="241"/>
        <w:gridCol w:w="403"/>
        <w:gridCol w:w="876"/>
        <w:gridCol w:w="1357"/>
      </w:tblGrid>
      <w:tr w:rsidR="00392EE4" w:rsidRPr="00365578" w14:paraId="3FAD89CA" w14:textId="77777777" w:rsidTr="00365578">
        <w:tc>
          <w:tcPr>
            <w:tcW w:w="2248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71BC85D0" w14:textId="77777777" w:rsidR="00392EE4" w:rsidRDefault="0056670C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t>głosowanie</w:t>
            </w:r>
            <w:proofErr w:type="spellEnd"/>
          </w:p>
        </w:tc>
        <w:tc>
          <w:tcPr>
            <w:tcW w:w="6616" w:type="dxa"/>
            <w:gridSpan w:val="9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66829C" w14:textId="77777777" w:rsidR="00392EE4" w:rsidRPr="00365578" w:rsidRDefault="0056670C">
            <w:pPr>
              <w:spacing w:after="0" w:line="240" w:lineRule="auto"/>
              <w:rPr>
                <w:lang w:val="pl-PL"/>
              </w:rPr>
            </w:pPr>
            <w:r w:rsidRPr="0036557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zmieniająca uchwałę nr IX/56/2024 Rady Miejskiej w Górznie z dnia 22 listopada 2024 r. w sprawie ustalenia wysokości opłaty za pobyt dziecka w klubie dziecięcym, wysokości maksymalnej opłaty za wyżywienie oraz warunków pomniejszenia opłaty za pobyt w klubie dziecięcym</w:t>
            </w:r>
          </w:p>
        </w:tc>
      </w:tr>
      <w:tr w:rsidR="00392EE4" w14:paraId="6C38D3D1" w14:textId="77777777" w:rsidTr="00365578">
        <w:tc>
          <w:tcPr>
            <w:tcW w:w="2248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8BF288" w14:textId="77777777" w:rsidR="00392EE4" w:rsidRDefault="0056670C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t>jednostka</w:t>
            </w:r>
            <w:proofErr w:type="spellEnd"/>
          </w:p>
        </w:tc>
        <w:tc>
          <w:tcPr>
            <w:tcW w:w="6616" w:type="dxa"/>
            <w:gridSpan w:val="9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E437A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Rada Miejska</w:t>
            </w:r>
          </w:p>
        </w:tc>
      </w:tr>
      <w:tr w:rsidR="00392EE4" w14:paraId="4CCE551B" w14:textId="77777777" w:rsidTr="00365578">
        <w:tc>
          <w:tcPr>
            <w:tcW w:w="2248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22EF50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wynik</w:t>
            </w:r>
          </w:p>
        </w:tc>
        <w:tc>
          <w:tcPr>
            <w:tcW w:w="6616" w:type="dxa"/>
            <w:gridSpan w:val="9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43A99A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zakończone wynikiem: przyjęto</w:t>
            </w:r>
          </w:p>
        </w:tc>
      </w:tr>
      <w:tr w:rsidR="00392EE4" w14:paraId="689F2AF5" w14:textId="77777777" w:rsidTr="00365578">
        <w:tblPrEx>
          <w:shd w:val="clear" w:color="auto" w:fill="FFFFFF"/>
        </w:tblPrEx>
        <w:tc>
          <w:tcPr>
            <w:tcW w:w="1355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026FC44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data</w:t>
            </w:r>
          </w:p>
        </w:tc>
        <w:tc>
          <w:tcPr>
            <w:tcW w:w="3065" w:type="dxa"/>
            <w:gridSpan w:val="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CA97D1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20 lipca 2026 r.</w:t>
            </w:r>
          </w:p>
        </w:tc>
        <w:tc>
          <w:tcPr>
            <w:tcW w:w="1388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2ED83D" w14:textId="77777777" w:rsidR="00392EE4" w:rsidRDefault="00392EE4"/>
        </w:tc>
        <w:tc>
          <w:tcPr>
            <w:tcW w:w="3056" w:type="dxa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2A6631" w14:textId="77777777" w:rsidR="00392EE4" w:rsidRDefault="00392EE4"/>
        </w:tc>
      </w:tr>
      <w:tr w:rsidR="00392EE4" w14:paraId="02BE2DA9" w14:textId="77777777">
        <w:tblPrEx>
          <w:shd w:val="clear" w:color="auto" w:fill="FFFFFF"/>
        </w:tblPrEx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3FEBF2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typ</w:t>
            </w:r>
          </w:p>
        </w:tc>
        <w:tc>
          <w:tcPr>
            <w:tcW w:w="0" w:type="auto"/>
            <w:gridSpan w:val="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4B6ED1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E721D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większość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0A0DB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zwykła większość</w:t>
            </w:r>
          </w:p>
        </w:tc>
      </w:tr>
      <w:tr w:rsidR="00392EE4" w14:paraId="22B5A562" w14:textId="77777777" w:rsidTr="00365578">
        <w:tblPrEx>
          <w:shd w:val="clear" w:color="auto" w:fill="FFFFFF"/>
        </w:tblPrEx>
        <w:tc>
          <w:tcPr>
            <w:tcW w:w="1549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3CBD9316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38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C0815E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415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2FCCD7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  <w:tc>
          <w:tcPr>
            <w:tcW w:w="1729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D217D7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38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E974BC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411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304436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</w:tr>
      <w:tr w:rsidR="00392EE4" w14:paraId="70A27E48" w14:textId="77777777">
        <w:tblPrEx>
          <w:shd w:val="clear" w:color="auto" w:fill="FFFFFF"/>
        </w:tblPrEx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966B4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ZA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9F6CD8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11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1F8EAF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B19EE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pula głosów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2AAB49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F9EA68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392EE4" w14:paraId="5492FB5C" w14:textId="77777777">
        <w:tblPrEx>
          <w:shd w:val="clear" w:color="auto" w:fill="FFFFFF"/>
        </w:tblPrEx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D37C94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PRZECIW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5F0D4F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8E7DD8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7EA1C2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oddanych głosów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106498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11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F0023F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73.33 %</w:t>
            </w:r>
          </w:p>
        </w:tc>
      </w:tr>
      <w:tr w:rsidR="00392EE4" w14:paraId="28D06726" w14:textId="77777777">
        <w:tblPrEx>
          <w:shd w:val="clear" w:color="auto" w:fill="FFFFFF"/>
        </w:tblPrEx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C1D569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WSTRZYMAŁO SIĘ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24E095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C879E3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F8D76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nieoddanych głosów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6D41E5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85CB2D" w14:textId="77777777" w:rsidR="00392EE4" w:rsidRDefault="0056670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26.67 %</w:t>
            </w:r>
          </w:p>
        </w:tc>
      </w:tr>
      <w:tr w:rsidR="00392EE4" w14:paraId="517CD6B9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6F2D8C45" w14:textId="77777777" w:rsidR="00392EE4" w:rsidRDefault="0056670C">
            <w:pPr>
              <w:spacing w:after="0" w:line="240" w:lineRule="auto"/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lp</w:t>
            </w:r>
            <w:proofErr w:type="spellEnd"/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6B2ABA" w14:textId="77777777" w:rsidR="00392EE4" w:rsidRDefault="0056670C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nazwisko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52FE8E" w14:textId="77777777" w:rsidR="00392EE4" w:rsidRDefault="0056670C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imię</w:t>
            </w:r>
          </w:p>
        </w:tc>
        <w:tc>
          <w:tcPr>
            <w:tcW w:w="2364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FC7762" w14:textId="77777777" w:rsidR="00392EE4" w:rsidRDefault="0056670C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głos</w:t>
            </w:r>
          </w:p>
        </w:tc>
      </w:tr>
      <w:tr w:rsidR="00392EE4" w14:paraId="256692CB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3D46552B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3E23EB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Brzóska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F4CB48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Zbigniew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276BF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7E4FF5AE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1A2CF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3BFAE9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Cieśliński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15AE2A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Szymon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C73BDA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nieobecny</w:t>
            </w:r>
          </w:p>
        </w:tc>
      </w:tr>
      <w:tr w:rsidR="00392EE4" w14:paraId="647F3D47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910C18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3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89E689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Czajkowska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5DEC3D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Alina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3CAB29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44FC7AD5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5EB08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A6D574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Domagalska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5795A3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Michalina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1475EA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nieobecna</w:t>
            </w:r>
          </w:p>
        </w:tc>
      </w:tr>
      <w:tr w:rsidR="00392EE4" w14:paraId="1742458F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011BB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5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910942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Kamiński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1CF148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Sebastian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613BDB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34FCAEEA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73424F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C3B5DA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Kopistecki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244E4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Jerzy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DBCAB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13C300C3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CF1814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lastRenderedPageBreak/>
              <w:t>7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DBA5A3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Lisińska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6E270B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Regina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DCC01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3CC705EB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0105B8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452542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Łubińska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B31E68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Justyna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A255E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732F7543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3AD14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9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7B6083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Magalski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328BFD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Mateusz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3108E8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nieobecny</w:t>
            </w:r>
          </w:p>
        </w:tc>
      </w:tr>
      <w:tr w:rsidR="00392EE4" w14:paraId="79B51B16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B26D88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20E914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Palczewski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9A62A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Przemysław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C892D1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4536412C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DD1FEB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11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1E36D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Pobłocki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2A9FF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Adam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486423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7FB169A2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6F0023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651FAC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Stawicka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7CE4F8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Iwona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68F5FB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3CC6ECEE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2E68AE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13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72CCBB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Szlachta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24DC87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Kazimierz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2D0288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392EE4" w14:paraId="092241B8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7C31EA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93B479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Śladkowska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7F7753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Maryla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117E2D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392EE4" w14:paraId="4F9F8F4A" w14:textId="77777777" w:rsidTr="00365578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3FDA42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15</w:t>
            </w:r>
          </w:p>
        </w:tc>
        <w:tc>
          <w:tcPr>
            <w:tcW w:w="2951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A4C21B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Wiśniewski</w:t>
            </w:r>
          </w:p>
        </w:tc>
        <w:tc>
          <w:tcPr>
            <w:tcW w:w="2950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B7857D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Paweł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88EAAB" w14:textId="77777777" w:rsidR="00392EE4" w:rsidRDefault="0056670C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nieobecny</w:t>
            </w:r>
          </w:p>
        </w:tc>
      </w:tr>
    </w:tbl>
    <w:p w14:paraId="078DD9F1" w14:textId="1161132C" w:rsidR="00392EE4" w:rsidRPr="00365578" w:rsidRDefault="00392EE4">
      <w:pPr>
        <w:pStyle w:val="myStyle"/>
        <w:spacing w:before="2" w:after="2" w:line="240" w:lineRule="auto"/>
        <w:ind w:left="240" w:right="240"/>
        <w:jc w:val="left"/>
        <w:rPr>
          <w:lang w:val="pl-PL"/>
        </w:rPr>
      </w:pPr>
    </w:p>
    <w:sectPr w:rsidR="00392EE4" w:rsidRPr="00365578" w:rsidSect="000F614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FAA9C" w14:textId="77777777" w:rsidR="0056670C" w:rsidRDefault="0056670C" w:rsidP="006E0FDA">
      <w:pPr>
        <w:spacing w:after="0" w:line="240" w:lineRule="auto"/>
      </w:pPr>
      <w:r>
        <w:separator/>
      </w:r>
    </w:p>
  </w:endnote>
  <w:endnote w:type="continuationSeparator" w:id="0">
    <w:p w14:paraId="2383D9E8" w14:textId="77777777" w:rsidR="0056670C" w:rsidRDefault="0056670C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1ADC4" w14:textId="77777777" w:rsidR="0056670C" w:rsidRDefault="0056670C" w:rsidP="006E0FDA">
      <w:pPr>
        <w:spacing w:after="0" w:line="240" w:lineRule="auto"/>
      </w:pPr>
      <w:r>
        <w:separator/>
      </w:r>
    </w:p>
  </w:footnote>
  <w:footnote w:type="continuationSeparator" w:id="0">
    <w:p w14:paraId="53BD2F4E" w14:textId="77777777" w:rsidR="0056670C" w:rsidRDefault="0056670C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4E427FE"/>
    <w:multiLevelType w:val="hybridMultilevel"/>
    <w:tmpl w:val="9CAC0F74"/>
    <w:lvl w:ilvl="0" w:tplc="56446738">
      <w:start w:val="1"/>
      <w:numFmt w:val="decimal"/>
      <w:lvlText w:val="%1."/>
      <w:lvlJc w:val="left"/>
      <w:pPr>
        <w:ind w:left="720" w:hanging="360"/>
      </w:pPr>
    </w:lvl>
    <w:lvl w:ilvl="1" w:tplc="56446738" w:tentative="1">
      <w:start w:val="1"/>
      <w:numFmt w:val="lowerLetter"/>
      <w:lvlText w:val="%2."/>
      <w:lvlJc w:val="left"/>
      <w:pPr>
        <w:ind w:left="1440" w:hanging="360"/>
      </w:pPr>
    </w:lvl>
    <w:lvl w:ilvl="2" w:tplc="56446738" w:tentative="1">
      <w:start w:val="1"/>
      <w:numFmt w:val="lowerRoman"/>
      <w:lvlText w:val="%3."/>
      <w:lvlJc w:val="right"/>
      <w:pPr>
        <w:ind w:left="2160" w:hanging="180"/>
      </w:pPr>
    </w:lvl>
    <w:lvl w:ilvl="3" w:tplc="56446738" w:tentative="1">
      <w:start w:val="1"/>
      <w:numFmt w:val="decimal"/>
      <w:lvlText w:val="%4."/>
      <w:lvlJc w:val="left"/>
      <w:pPr>
        <w:ind w:left="2880" w:hanging="360"/>
      </w:pPr>
    </w:lvl>
    <w:lvl w:ilvl="4" w:tplc="56446738" w:tentative="1">
      <w:start w:val="1"/>
      <w:numFmt w:val="lowerLetter"/>
      <w:lvlText w:val="%5."/>
      <w:lvlJc w:val="left"/>
      <w:pPr>
        <w:ind w:left="3600" w:hanging="360"/>
      </w:pPr>
    </w:lvl>
    <w:lvl w:ilvl="5" w:tplc="56446738" w:tentative="1">
      <w:start w:val="1"/>
      <w:numFmt w:val="lowerRoman"/>
      <w:lvlText w:val="%6."/>
      <w:lvlJc w:val="right"/>
      <w:pPr>
        <w:ind w:left="4320" w:hanging="180"/>
      </w:pPr>
    </w:lvl>
    <w:lvl w:ilvl="6" w:tplc="56446738" w:tentative="1">
      <w:start w:val="1"/>
      <w:numFmt w:val="decimal"/>
      <w:lvlText w:val="%7."/>
      <w:lvlJc w:val="left"/>
      <w:pPr>
        <w:ind w:left="5040" w:hanging="360"/>
      </w:pPr>
    </w:lvl>
    <w:lvl w:ilvl="7" w:tplc="56446738" w:tentative="1">
      <w:start w:val="1"/>
      <w:numFmt w:val="lowerLetter"/>
      <w:lvlText w:val="%8."/>
      <w:lvlJc w:val="left"/>
      <w:pPr>
        <w:ind w:left="5760" w:hanging="360"/>
      </w:pPr>
    </w:lvl>
    <w:lvl w:ilvl="8" w:tplc="564467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ABB196E"/>
    <w:multiLevelType w:val="hybridMultilevel"/>
    <w:tmpl w:val="7A26A16E"/>
    <w:lvl w:ilvl="0" w:tplc="558809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4083588">
    <w:abstractNumId w:val="4"/>
  </w:num>
  <w:num w:numId="2" w16cid:durableId="1875852022">
    <w:abstractNumId w:val="6"/>
  </w:num>
  <w:num w:numId="3" w16cid:durableId="1537965115">
    <w:abstractNumId w:val="7"/>
  </w:num>
  <w:num w:numId="4" w16cid:durableId="1489907720">
    <w:abstractNumId w:val="5"/>
  </w:num>
  <w:num w:numId="5" w16cid:durableId="1741245515">
    <w:abstractNumId w:val="1"/>
  </w:num>
  <w:num w:numId="6" w16cid:durableId="1908690144">
    <w:abstractNumId w:val="0"/>
  </w:num>
  <w:num w:numId="7" w16cid:durableId="1391729836">
    <w:abstractNumId w:val="3"/>
  </w:num>
  <w:num w:numId="8" w16cid:durableId="1435444010">
    <w:abstractNumId w:val="8"/>
  </w:num>
  <w:num w:numId="9" w16cid:durableId="134763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F6147"/>
    <w:rsid w:val="00112029"/>
    <w:rsid w:val="00135412"/>
    <w:rsid w:val="00361FF4"/>
    <w:rsid w:val="00365578"/>
    <w:rsid w:val="00392EE4"/>
    <w:rsid w:val="003B5299"/>
    <w:rsid w:val="00493A0C"/>
    <w:rsid w:val="004D6B48"/>
    <w:rsid w:val="00531A4E"/>
    <w:rsid w:val="00535F5A"/>
    <w:rsid w:val="00555F58"/>
    <w:rsid w:val="0056670C"/>
    <w:rsid w:val="006E6663"/>
    <w:rsid w:val="008B3AC2"/>
    <w:rsid w:val="008F680D"/>
    <w:rsid w:val="00AC197E"/>
    <w:rsid w:val="00B21D59"/>
    <w:rsid w:val="00BD419F"/>
    <w:rsid w:val="00C81604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6178E"/>
  <w15:docId w15:val="{E45C5ABC-F5DF-4A02-B227-F517E20AB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61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PHPDOCX">
    <w:name w:val="Heading 1 PHPDOCX"/>
    <w:basedOn w:val="Normalny"/>
    <w:next w:val="Normalny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ny"/>
    <w:next w:val="Normalny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ny"/>
    <w:next w:val="Normalny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ny"/>
    <w:next w:val="Normalny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ny"/>
    <w:next w:val="Normalny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ny"/>
    <w:next w:val="Normalny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ny"/>
    <w:next w:val="Normalny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ny"/>
    <w:next w:val="Normalny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ny"/>
    <w:next w:val="Normalny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ny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ny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ny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ny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ny"/>
    <w:next w:val="Normalny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ny"/>
    <w:next w:val="Normalny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ny"/>
    <w:next w:val="Normalny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ny"/>
    <w:next w:val="Normalny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ny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yStyle">
    <w:name w:val="myStyle"/>
    <w:link w:val="myStyleCar"/>
    <w:uiPriority w:val="99"/>
    <w:semiHidden/>
    <w:unhideWhenUsed/>
    <w:rsid w:val="006E0FDA"/>
    <w:pPr>
      <w:jc w:val="center"/>
    </w:pPr>
  </w:style>
  <w:style w:type="character" w:customStyle="1" w:styleId="myStyleCar">
    <w:name w:val="myStyleCar"/>
    <w:link w:val="myStyle"/>
    <w:uiPriority w:val="99"/>
    <w:semiHidden/>
    <w:unhideWhenUsed/>
    <w:rsid w:val="006E0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1100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Bartosz Żebrowski</cp:lastModifiedBy>
  <cp:revision>3</cp:revision>
  <dcterms:created xsi:type="dcterms:W3CDTF">2026-07-20T13:12:00Z</dcterms:created>
  <dcterms:modified xsi:type="dcterms:W3CDTF">2026-07-20T13:13:00Z</dcterms:modified>
</cp:coreProperties>
</file>