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NormalTablePHPDOCX"/>
        <w:tblW w:w="5358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2"/>
        <w:gridCol w:w="713"/>
        <w:gridCol w:w="195"/>
        <w:gridCol w:w="685"/>
        <w:gridCol w:w="626"/>
        <w:gridCol w:w="608"/>
        <w:gridCol w:w="733"/>
        <w:gridCol w:w="8"/>
        <w:gridCol w:w="75"/>
        <w:gridCol w:w="1383"/>
        <w:gridCol w:w="238"/>
        <w:gridCol w:w="417"/>
        <w:gridCol w:w="29"/>
        <w:gridCol w:w="843"/>
        <w:gridCol w:w="1935"/>
      </w:tblGrid>
      <w:tr w:rsidR="001E2453" w14:paraId="03B403C8" w14:textId="77777777" w:rsidTr="00F25DA7">
        <w:tc>
          <w:tcPr>
            <w:tcW w:w="224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26E9ECD8" w14:textId="77777777" w:rsidR="001E2453" w:rsidRDefault="00E127B7">
            <w:pPr>
              <w:spacing w:after="0" w:line="240" w:lineRule="auto"/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1F1F1"/>
              </w:rPr>
              <w:t>głosowanie</w:t>
            </w:r>
            <w:proofErr w:type="spellEnd"/>
          </w:p>
        </w:tc>
        <w:tc>
          <w:tcPr>
            <w:tcW w:w="7252" w:type="dxa"/>
            <w:gridSpan w:val="11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2FE6BE" w14:textId="77777777" w:rsidR="001E2453" w:rsidRDefault="00E127B7">
            <w:pPr>
              <w:spacing w:after="0" w:line="240" w:lineRule="auto"/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Wybór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Sekretarza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obrad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1E2453" w14:paraId="11B4B04D" w14:textId="77777777" w:rsidTr="00F25DA7">
        <w:tc>
          <w:tcPr>
            <w:tcW w:w="224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01D3C5" w14:textId="77777777" w:rsidR="001E2453" w:rsidRDefault="00E127B7">
            <w:pPr>
              <w:spacing w:after="0" w:line="240" w:lineRule="auto"/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1F1F1"/>
              </w:rPr>
              <w:t>jednostka</w:t>
            </w:r>
            <w:proofErr w:type="spellEnd"/>
          </w:p>
        </w:tc>
        <w:tc>
          <w:tcPr>
            <w:tcW w:w="7252" w:type="dxa"/>
            <w:gridSpan w:val="11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25E45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 xml:space="preserve">Rada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1F1F1"/>
              </w:rPr>
              <w:t>Miejska</w:t>
            </w:r>
            <w:proofErr w:type="spellEnd"/>
          </w:p>
        </w:tc>
      </w:tr>
      <w:tr w:rsidR="001E2453" w14:paraId="721498B5" w14:textId="77777777" w:rsidTr="00F25DA7">
        <w:tc>
          <w:tcPr>
            <w:tcW w:w="224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DC2847" w14:textId="77777777" w:rsidR="001E2453" w:rsidRDefault="00E127B7">
            <w:pPr>
              <w:spacing w:after="0" w:line="240" w:lineRule="auto"/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1F1F1"/>
              </w:rPr>
              <w:t>wynik</w:t>
            </w:r>
            <w:proofErr w:type="spellEnd"/>
          </w:p>
        </w:tc>
        <w:tc>
          <w:tcPr>
            <w:tcW w:w="7252" w:type="dxa"/>
            <w:gridSpan w:val="11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020F60" w14:textId="77777777" w:rsidR="001E2453" w:rsidRDefault="00E127B7">
            <w:pPr>
              <w:spacing w:after="0" w:line="240" w:lineRule="auto"/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Głosowanie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zakończone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wynikiem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przyjęto</w:t>
            </w:r>
            <w:proofErr w:type="spellEnd"/>
          </w:p>
        </w:tc>
      </w:tr>
      <w:tr w:rsidR="001E2453" w14:paraId="296E4912" w14:textId="77777777" w:rsidTr="00F25DA7">
        <w:tblPrEx>
          <w:shd w:val="clear" w:color="auto" w:fill="FFFFFF"/>
        </w:tblPrEx>
        <w:tc>
          <w:tcPr>
            <w:tcW w:w="1353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1BE4A23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data</w:t>
            </w:r>
          </w:p>
        </w:tc>
        <w:tc>
          <w:tcPr>
            <w:tcW w:w="3058" w:type="dxa"/>
            <w:gridSpan w:val="7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2F53CC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31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sierpnia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2026 r.</w:t>
            </w:r>
          </w:p>
        </w:tc>
        <w:tc>
          <w:tcPr>
            <w:tcW w:w="1404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AE87B6" w14:textId="77777777" w:rsidR="001E2453" w:rsidRDefault="001E2453"/>
        </w:tc>
        <w:tc>
          <w:tcPr>
            <w:tcW w:w="3683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991959" w14:textId="77777777" w:rsidR="001E2453" w:rsidRDefault="001E2453"/>
        </w:tc>
      </w:tr>
      <w:tr w:rsidR="001E2453" w14:paraId="17EBE5E0" w14:textId="77777777" w:rsidTr="00F25DA7">
        <w:tblPrEx>
          <w:shd w:val="clear" w:color="auto" w:fill="FFFFFF"/>
        </w:tblPrEx>
        <w:tc>
          <w:tcPr>
            <w:tcW w:w="1353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F5F3EF" w14:textId="77777777" w:rsidR="001E2453" w:rsidRDefault="00E127B7">
            <w:pPr>
              <w:spacing w:after="0" w:line="240" w:lineRule="auto"/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1F1F1"/>
              </w:rPr>
              <w:t>typ</w:t>
            </w:r>
            <w:proofErr w:type="spellEnd"/>
          </w:p>
        </w:tc>
        <w:tc>
          <w:tcPr>
            <w:tcW w:w="3058" w:type="dxa"/>
            <w:gridSpan w:val="7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9BDABD" w14:textId="77777777" w:rsidR="001E2453" w:rsidRDefault="00E127B7">
            <w:pPr>
              <w:spacing w:after="0" w:line="240" w:lineRule="auto"/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głosowanie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jawne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imienne</w:t>
            </w:r>
            <w:proofErr w:type="spellEnd"/>
          </w:p>
        </w:tc>
        <w:tc>
          <w:tcPr>
            <w:tcW w:w="1404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234002" w14:textId="77777777" w:rsidR="001E2453" w:rsidRDefault="00E127B7">
            <w:pPr>
              <w:spacing w:after="0" w:line="240" w:lineRule="auto"/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1F1F1"/>
              </w:rPr>
              <w:t>większość</w:t>
            </w:r>
            <w:proofErr w:type="spellEnd"/>
          </w:p>
        </w:tc>
        <w:tc>
          <w:tcPr>
            <w:tcW w:w="3683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5B3AD0" w14:textId="77777777" w:rsidR="001E2453" w:rsidRDefault="00E127B7">
            <w:pPr>
              <w:spacing w:after="0" w:line="240" w:lineRule="auto"/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zwykła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większość</w:t>
            </w:r>
            <w:proofErr w:type="spellEnd"/>
          </w:p>
        </w:tc>
      </w:tr>
      <w:tr w:rsidR="001E2453" w14:paraId="613622D7" w14:textId="77777777" w:rsidTr="00F25DA7">
        <w:tblPrEx>
          <w:shd w:val="clear" w:color="auto" w:fill="FFFFFF"/>
        </w:tblPrEx>
        <w:tc>
          <w:tcPr>
            <w:tcW w:w="1548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28838E05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376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EC1295" w14:textId="77777777" w:rsidR="001E2453" w:rsidRDefault="00E127B7">
            <w:pPr>
              <w:spacing w:after="0" w:line="240" w:lineRule="auto"/>
              <w:jc w:val="center"/>
            </w:pPr>
            <w:proofErr w:type="spellStart"/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  <w:proofErr w:type="spellEnd"/>
          </w:p>
        </w:tc>
        <w:tc>
          <w:tcPr>
            <w:tcW w:w="1412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91C3E1" w14:textId="77777777" w:rsidR="001E2453" w:rsidRDefault="00E127B7">
            <w:pPr>
              <w:spacing w:after="0" w:line="240" w:lineRule="auto"/>
              <w:jc w:val="center"/>
            </w:pPr>
            <w:proofErr w:type="spellStart"/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  <w:proofErr w:type="spellEnd"/>
          </w:p>
        </w:tc>
        <w:tc>
          <w:tcPr>
            <w:tcW w:w="1740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148235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375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D3DB35" w14:textId="77777777" w:rsidR="001E2453" w:rsidRDefault="00E127B7">
            <w:pPr>
              <w:spacing w:after="0" w:line="240" w:lineRule="auto"/>
              <w:jc w:val="center"/>
            </w:pPr>
            <w:proofErr w:type="spellStart"/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  <w:proofErr w:type="spellEnd"/>
          </w:p>
        </w:tc>
        <w:tc>
          <w:tcPr>
            <w:tcW w:w="2047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8D63B0" w14:textId="77777777" w:rsidR="001E2453" w:rsidRDefault="00E127B7">
            <w:pPr>
              <w:spacing w:after="0" w:line="240" w:lineRule="auto"/>
              <w:jc w:val="center"/>
            </w:pPr>
            <w:proofErr w:type="spellStart"/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  <w:proofErr w:type="spellEnd"/>
          </w:p>
        </w:tc>
      </w:tr>
      <w:tr w:rsidR="001E2453" w14:paraId="4C2CCA67" w14:textId="77777777" w:rsidTr="00F25DA7">
        <w:tblPrEx>
          <w:shd w:val="clear" w:color="auto" w:fill="FFFFFF"/>
        </w:tblPrEx>
        <w:tc>
          <w:tcPr>
            <w:tcW w:w="1548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E36C0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ZA</w:t>
            </w:r>
          </w:p>
        </w:tc>
        <w:tc>
          <w:tcPr>
            <w:tcW w:w="1376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B3D475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1412" w:type="dxa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EA61D9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  <w:tc>
          <w:tcPr>
            <w:tcW w:w="1740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B8976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 xml:space="preserve">pula </w:t>
            </w:r>
            <w:proofErr w:type="spellStart"/>
            <w:r>
              <w:rPr>
                <w:color w:val="000000"/>
                <w:sz w:val="18"/>
                <w:szCs w:val="18"/>
                <w:shd w:val="clear" w:color="auto" w:fill="F1F1F1"/>
              </w:rPr>
              <w:t>głosów</w:t>
            </w:r>
            <w:proofErr w:type="spellEnd"/>
          </w:p>
        </w:tc>
        <w:tc>
          <w:tcPr>
            <w:tcW w:w="1375" w:type="dxa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950E88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2047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5B2F27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-</w:t>
            </w:r>
          </w:p>
        </w:tc>
      </w:tr>
      <w:tr w:rsidR="001E2453" w14:paraId="6071857B" w14:textId="77777777" w:rsidTr="00F25DA7">
        <w:tblPrEx>
          <w:shd w:val="clear" w:color="auto" w:fill="FFFFFF"/>
        </w:tblPrEx>
        <w:tc>
          <w:tcPr>
            <w:tcW w:w="1548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5DA616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PRZECIW</w:t>
            </w:r>
          </w:p>
        </w:tc>
        <w:tc>
          <w:tcPr>
            <w:tcW w:w="1376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B97D93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1412" w:type="dxa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133350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1740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A465C6" w14:textId="77777777" w:rsidR="001E2453" w:rsidRDefault="00E127B7">
            <w:pPr>
              <w:spacing w:after="0" w:line="240" w:lineRule="auto"/>
            </w:pPr>
            <w:proofErr w:type="spellStart"/>
            <w:r>
              <w:rPr>
                <w:color w:val="000000"/>
                <w:sz w:val="18"/>
                <w:szCs w:val="18"/>
                <w:shd w:val="clear" w:color="auto" w:fill="F1F1F1"/>
              </w:rPr>
              <w:t>oddanych</w:t>
            </w:r>
            <w:proofErr w:type="spellEnd"/>
            <w:r>
              <w:rPr>
                <w:color w:val="000000"/>
                <w:sz w:val="18"/>
                <w:szCs w:val="18"/>
                <w:shd w:val="clear" w:color="auto" w:fill="F1F1F1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shd w:val="clear" w:color="auto" w:fill="F1F1F1"/>
              </w:rPr>
              <w:t>głosów</w:t>
            </w:r>
            <w:proofErr w:type="spellEnd"/>
          </w:p>
        </w:tc>
        <w:tc>
          <w:tcPr>
            <w:tcW w:w="1375" w:type="dxa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E10B02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2047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7040C5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</w:tr>
      <w:tr w:rsidR="001E2453" w14:paraId="42E758DC" w14:textId="77777777" w:rsidTr="00F25DA7">
        <w:tblPrEx>
          <w:shd w:val="clear" w:color="auto" w:fill="FFFFFF"/>
        </w:tblPrEx>
        <w:tc>
          <w:tcPr>
            <w:tcW w:w="1548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1A9732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WSTRZYMAŁO SIĘ</w:t>
            </w:r>
          </w:p>
        </w:tc>
        <w:tc>
          <w:tcPr>
            <w:tcW w:w="1376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275F5C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1412" w:type="dxa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82328C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1740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DA14CC" w14:textId="77777777" w:rsidR="001E2453" w:rsidRDefault="00E127B7">
            <w:pPr>
              <w:spacing w:after="0" w:line="240" w:lineRule="auto"/>
            </w:pPr>
            <w:proofErr w:type="spellStart"/>
            <w:r>
              <w:rPr>
                <w:color w:val="000000"/>
                <w:sz w:val="18"/>
                <w:szCs w:val="18"/>
                <w:shd w:val="clear" w:color="auto" w:fill="F1F1F1"/>
              </w:rPr>
              <w:t>nieoddanych</w:t>
            </w:r>
            <w:proofErr w:type="spellEnd"/>
            <w:r>
              <w:rPr>
                <w:color w:val="000000"/>
                <w:sz w:val="18"/>
                <w:szCs w:val="18"/>
                <w:shd w:val="clear" w:color="auto" w:fill="F1F1F1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shd w:val="clear" w:color="auto" w:fill="F1F1F1"/>
              </w:rPr>
              <w:t>głosów</w:t>
            </w:r>
            <w:proofErr w:type="spellEnd"/>
          </w:p>
        </w:tc>
        <w:tc>
          <w:tcPr>
            <w:tcW w:w="1375" w:type="dxa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C5CE48C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2047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B8B43D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</w:tr>
      <w:tr w:rsidR="001E2453" w14:paraId="76280766" w14:textId="77777777" w:rsidTr="00F25DA7">
        <w:tc>
          <w:tcPr>
            <w:tcW w:w="612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414C0837" w14:textId="77777777" w:rsidR="001E2453" w:rsidRDefault="00E127B7">
            <w:pPr>
              <w:spacing w:after="0" w:line="240" w:lineRule="auto"/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lp</w:t>
            </w:r>
            <w:proofErr w:type="spellEnd"/>
          </w:p>
        </w:tc>
        <w:tc>
          <w:tcPr>
            <w:tcW w:w="2939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E3ECDD" w14:textId="77777777" w:rsidR="001E2453" w:rsidRDefault="00E127B7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nazwisko</w:t>
            </w:r>
          </w:p>
        </w:tc>
        <w:tc>
          <w:tcPr>
            <w:tcW w:w="2993" w:type="dxa"/>
            <w:gridSpan w:val="7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02ADAE" w14:textId="77777777" w:rsidR="001E2453" w:rsidRDefault="00E127B7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imię</w:t>
            </w:r>
          </w:p>
        </w:tc>
        <w:tc>
          <w:tcPr>
            <w:tcW w:w="2954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CDCC6B" w14:textId="77777777" w:rsidR="001E2453" w:rsidRDefault="00E127B7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głos</w:t>
            </w:r>
          </w:p>
        </w:tc>
      </w:tr>
      <w:tr w:rsidR="001E2453" w14:paraId="3859C6F1" w14:textId="77777777" w:rsidTr="00F25DA7">
        <w:tc>
          <w:tcPr>
            <w:tcW w:w="612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78B0CEC9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</w:t>
            </w:r>
          </w:p>
        </w:tc>
        <w:tc>
          <w:tcPr>
            <w:tcW w:w="2939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F9E33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Brzóska</w:t>
            </w:r>
          </w:p>
        </w:tc>
        <w:tc>
          <w:tcPr>
            <w:tcW w:w="2993" w:type="dxa"/>
            <w:gridSpan w:val="7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8F7C7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Zbigniew</w:t>
            </w:r>
          </w:p>
        </w:tc>
        <w:tc>
          <w:tcPr>
            <w:tcW w:w="2954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A7C5B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5EF51275" w14:textId="77777777" w:rsidTr="00F25DA7">
        <w:tc>
          <w:tcPr>
            <w:tcW w:w="612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31D8E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939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59F498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Cieśliński</w:t>
            </w:r>
          </w:p>
        </w:tc>
        <w:tc>
          <w:tcPr>
            <w:tcW w:w="2993" w:type="dxa"/>
            <w:gridSpan w:val="7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0968A6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Szymon</w:t>
            </w:r>
          </w:p>
        </w:tc>
        <w:tc>
          <w:tcPr>
            <w:tcW w:w="2954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0084D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579055F0" w14:textId="77777777" w:rsidTr="00F25DA7">
        <w:tc>
          <w:tcPr>
            <w:tcW w:w="612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D1F123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3</w:t>
            </w:r>
          </w:p>
        </w:tc>
        <w:tc>
          <w:tcPr>
            <w:tcW w:w="2939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1CB55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Czajkowska</w:t>
            </w:r>
          </w:p>
        </w:tc>
        <w:tc>
          <w:tcPr>
            <w:tcW w:w="2993" w:type="dxa"/>
            <w:gridSpan w:val="7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668F1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Alina</w:t>
            </w:r>
          </w:p>
        </w:tc>
        <w:tc>
          <w:tcPr>
            <w:tcW w:w="2954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8D6609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60712B28" w14:textId="77777777" w:rsidTr="00F25DA7">
        <w:tc>
          <w:tcPr>
            <w:tcW w:w="612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3DBCF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939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87355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Domagalska</w:t>
            </w:r>
          </w:p>
        </w:tc>
        <w:tc>
          <w:tcPr>
            <w:tcW w:w="2993" w:type="dxa"/>
            <w:gridSpan w:val="7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15E368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Michalina</w:t>
            </w:r>
          </w:p>
        </w:tc>
        <w:tc>
          <w:tcPr>
            <w:tcW w:w="2954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C1EB6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11EEC7A9" w14:textId="77777777" w:rsidTr="00F25DA7">
        <w:tc>
          <w:tcPr>
            <w:tcW w:w="612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917BB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5</w:t>
            </w:r>
          </w:p>
        </w:tc>
        <w:tc>
          <w:tcPr>
            <w:tcW w:w="2939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4401AF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Kamiński</w:t>
            </w:r>
          </w:p>
        </w:tc>
        <w:tc>
          <w:tcPr>
            <w:tcW w:w="2993" w:type="dxa"/>
            <w:gridSpan w:val="7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01672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Sebastian</w:t>
            </w:r>
          </w:p>
        </w:tc>
        <w:tc>
          <w:tcPr>
            <w:tcW w:w="2954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DDF43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732D1960" w14:textId="77777777" w:rsidTr="00F25DA7">
        <w:tc>
          <w:tcPr>
            <w:tcW w:w="612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6E6488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939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13697A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Kopistecki</w:t>
            </w:r>
          </w:p>
        </w:tc>
        <w:tc>
          <w:tcPr>
            <w:tcW w:w="2993" w:type="dxa"/>
            <w:gridSpan w:val="7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C276B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Jerzy</w:t>
            </w:r>
          </w:p>
        </w:tc>
        <w:tc>
          <w:tcPr>
            <w:tcW w:w="2954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520F9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2EEF1831" w14:textId="77777777" w:rsidTr="00F25DA7">
        <w:tc>
          <w:tcPr>
            <w:tcW w:w="612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336C1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7</w:t>
            </w:r>
          </w:p>
        </w:tc>
        <w:tc>
          <w:tcPr>
            <w:tcW w:w="2939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C67DB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Lisińska</w:t>
            </w:r>
          </w:p>
        </w:tc>
        <w:tc>
          <w:tcPr>
            <w:tcW w:w="2993" w:type="dxa"/>
            <w:gridSpan w:val="7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D149F1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Regina</w:t>
            </w:r>
          </w:p>
        </w:tc>
        <w:tc>
          <w:tcPr>
            <w:tcW w:w="2954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0E7D71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4564F02C" w14:textId="77777777" w:rsidTr="00F25DA7">
        <w:tc>
          <w:tcPr>
            <w:tcW w:w="612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7FD5DC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939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3C2C6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Łubińska</w:t>
            </w:r>
          </w:p>
        </w:tc>
        <w:tc>
          <w:tcPr>
            <w:tcW w:w="2993" w:type="dxa"/>
            <w:gridSpan w:val="7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7FDF82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Justyna</w:t>
            </w:r>
          </w:p>
        </w:tc>
        <w:tc>
          <w:tcPr>
            <w:tcW w:w="2954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AE3646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3EADEC3F" w14:textId="77777777" w:rsidTr="00F25DA7">
        <w:tc>
          <w:tcPr>
            <w:tcW w:w="612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5EB288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9</w:t>
            </w:r>
          </w:p>
        </w:tc>
        <w:tc>
          <w:tcPr>
            <w:tcW w:w="2939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F3F07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Magalski</w:t>
            </w:r>
          </w:p>
        </w:tc>
        <w:tc>
          <w:tcPr>
            <w:tcW w:w="2993" w:type="dxa"/>
            <w:gridSpan w:val="7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5DA02A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Mateusz</w:t>
            </w:r>
          </w:p>
        </w:tc>
        <w:tc>
          <w:tcPr>
            <w:tcW w:w="2954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D619F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32339E97" w14:textId="77777777" w:rsidTr="00F25DA7">
        <w:tc>
          <w:tcPr>
            <w:tcW w:w="612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4D017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939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3EA84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Palczewski</w:t>
            </w:r>
          </w:p>
        </w:tc>
        <w:tc>
          <w:tcPr>
            <w:tcW w:w="2993" w:type="dxa"/>
            <w:gridSpan w:val="7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CB329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Przemysław</w:t>
            </w:r>
          </w:p>
        </w:tc>
        <w:tc>
          <w:tcPr>
            <w:tcW w:w="2954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5FBF1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6AEB207B" w14:textId="77777777" w:rsidTr="00F25DA7">
        <w:tc>
          <w:tcPr>
            <w:tcW w:w="612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57E5A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11</w:t>
            </w:r>
          </w:p>
        </w:tc>
        <w:tc>
          <w:tcPr>
            <w:tcW w:w="2939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1195C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Pobłocki</w:t>
            </w:r>
          </w:p>
        </w:tc>
        <w:tc>
          <w:tcPr>
            <w:tcW w:w="2993" w:type="dxa"/>
            <w:gridSpan w:val="7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ACAF6A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Adam</w:t>
            </w:r>
          </w:p>
        </w:tc>
        <w:tc>
          <w:tcPr>
            <w:tcW w:w="2954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D267F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3D4BD96D" w14:textId="77777777" w:rsidTr="00F25DA7">
        <w:tc>
          <w:tcPr>
            <w:tcW w:w="612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49FFE6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939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EB061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Stawicka</w:t>
            </w:r>
          </w:p>
        </w:tc>
        <w:tc>
          <w:tcPr>
            <w:tcW w:w="2993" w:type="dxa"/>
            <w:gridSpan w:val="7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54F9D9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Iwona</w:t>
            </w:r>
          </w:p>
        </w:tc>
        <w:tc>
          <w:tcPr>
            <w:tcW w:w="2954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019F5F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68DBD379" w14:textId="77777777" w:rsidTr="00F25DA7">
        <w:tc>
          <w:tcPr>
            <w:tcW w:w="612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E10EB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13</w:t>
            </w:r>
          </w:p>
        </w:tc>
        <w:tc>
          <w:tcPr>
            <w:tcW w:w="2939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FF4C9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Szlachta</w:t>
            </w:r>
          </w:p>
        </w:tc>
        <w:tc>
          <w:tcPr>
            <w:tcW w:w="2993" w:type="dxa"/>
            <w:gridSpan w:val="7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2B08B6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Kazimierz</w:t>
            </w:r>
          </w:p>
        </w:tc>
        <w:tc>
          <w:tcPr>
            <w:tcW w:w="2954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FA1A9C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5DCD9D00" w14:textId="77777777" w:rsidTr="00F25DA7">
        <w:tc>
          <w:tcPr>
            <w:tcW w:w="612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4CAC16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2939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72ADBF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Śladkowska</w:t>
            </w:r>
          </w:p>
        </w:tc>
        <w:tc>
          <w:tcPr>
            <w:tcW w:w="2993" w:type="dxa"/>
            <w:gridSpan w:val="7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80457C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Maryla</w:t>
            </w:r>
          </w:p>
        </w:tc>
        <w:tc>
          <w:tcPr>
            <w:tcW w:w="2954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F6A2B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3A6DFD3D" w14:textId="77777777" w:rsidTr="00F25DA7">
        <w:tc>
          <w:tcPr>
            <w:tcW w:w="612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0CE44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15</w:t>
            </w:r>
          </w:p>
        </w:tc>
        <w:tc>
          <w:tcPr>
            <w:tcW w:w="2939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9DC151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Wiśniewski</w:t>
            </w:r>
          </w:p>
        </w:tc>
        <w:tc>
          <w:tcPr>
            <w:tcW w:w="2993" w:type="dxa"/>
            <w:gridSpan w:val="7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0E3E9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Paweł</w:t>
            </w:r>
          </w:p>
        </w:tc>
        <w:tc>
          <w:tcPr>
            <w:tcW w:w="2954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D47B9E" w14:textId="77777777" w:rsidR="001E2453" w:rsidRDefault="00E127B7">
            <w:pPr>
              <w:spacing w:after="0" w:line="240" w:lineRule="auto"/>
              <w:rPr>
                <w:color w:val="000000"/>
                <w:sz w:val="24"/>
                <w:szCs w:val="24"/>
                <w:shd w:val="clear" w:color="auto" w:fill="F1F1F1"/>
              </w:rPr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  <w:p w14:paraId="5F19FE91" w14:textId="77777777" w:rsidR="00905356" w:rsidRDefault="00905356">
            <w:pPr>
              <w:spacing w:after="0" w:line="240" w:lineRule="auto"/>
              <w:rPr>
                <w:color w:val="000000"/>
                <w:sz w:val="24"/>
                <w:szCs w:val="24"/>
                <w:shd w:val="clear" w:color="auto" w:fill="F1F1F1"/>
              </w:rPr>
            </w:pPr>
          </w:p>
          <w:p w14:paraId="358495A7" w14:textId="77777777" w:rsidR="00905356" w:rsidRDefault="00905356">
            <w:pPr>
              <w:spacing w:after="0" w:line="240" w:lineRule="auto"/>
            </w:pPr>
          </w:p>
        </w:tc>
      </w:tr>
      <w:tr w:rsidR="001E2453" w:rsidRPr="00905356" w14:paraId="27E5ECB1" w14:textId="77777777" w:rsidTr="00F25DA7">
        <w:tc>
          <w:tcPr>
            <w:tcW w:w="224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05A8F796" w14:textId="77777777" w:rsidR="001E2453" w:rsidRDefault="00E127B7">
            <w:pPr>
              <w:spacing w:after="0" w:line="240" w:lineRule="auto"/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1F1F1"/>
              </w:rPr>
              <w:lastRenderedPageBreak/>
              <w:t>głosowanie</w:t>
            </w:r>
            <w:proofErr w:type="spellEnd"/>
          </w:p>
        </w:tc>
        <w:tc>
          <w:tcPr>
            <w:tcW w:w="7252" w:type="dxa"/>
            <w:gridSpan w:val="11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2EE3CC" w14:textId="77777777" w:rsidR="001E2453" w:rsidRPr="00905356" w:rsidRDefault="00E127B7">
            <w:pPr>
              <w:spacing w:after="0" w:line="240" w:lineRule="auto"/>
              <w:rPr>
                <w:lang w:val="pl-PL"/>
              </w:rPr>
            </w:pPr>
            <w:r w:rsidRPr="00905356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Przyjęcie zmiany do porządku obrad.</w:t>
            </w:r>
          </w:p>
        </w:tc>
      </w:tr>
      <w:tr w:rsidR="001E2453" w14:paraId="56023CB4" w14:textId="77777777" w:rsidTr="00F25DA7">
        <w:tc>
          <w:tcPr>
            <w:tcW w:w="224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B60523" w14:textId="77777777" w:rsidR="001E2453" w:rsidRDefault="00E127B7">
            <w:pPr>
              <w:spacing w:after="0" w:line="240" w:lineRule="auto"/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1F1F1"/>
              </w:rPr>
              <w:t>jednostka</w:t>
            </w:r>
            <w:proofErr w:type="spellEnd"/>
          </w:p>
        </w:tc>
        <w:tc>
          <w:tcPr>
            <w:tcW w:w="7252" w:type="dxa"/>
            <w:gridSpan w:val="11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EFEA73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Rada Miejska</w:t>
            </w:r>
          </w:p>
        </w:tc>
      </w:tr>
      <w:tr w:rsidR="001E2453" w14:paraId="430109D6" w14:textId="77777777" w:rsidTr="00F25DA7">
        <w:tc>
          <w:tcPr>
            <w:tcW w:w="224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DFBA3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wynik</w:t>
            </w:r>
          </w:p>
        </w:tc>
        <w:tc>
          <w:tcPr>
            <w:tcW w:w="7252" w:type="dxa"/>
            <w:gridSpan w:val="11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F73D8C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zakończone wynikiem: przyjęto</w:t>
            </w:r>
          </w:p>
        </w:tc>
      </w:tr>
      <w:tr w:rsidR="001E2453" w14:paraId="5A2DE622" w14:textId="77777777" w:rsidTr="00F25DA7">
        <w:tblPrEx>
          <w:shd w:val="clear" w:color="auto" w:fill="FFFFFF"/>
        </w:tblPrEx>
        <w:tc>
          <w:tcPr>
            <w:tcW w:w="1353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3D04E7B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data</w:t>
            </w:r>
          </w:p>
        </w:tc>
        <w:tc>
          <w:tcPr>
            <w:tcW w:w="3058" w:type="dxa"/>
            <w:gridSpan w:val="7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39C8F3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31 sierpnia 2026 r.</w:t>
            </w:r>
          </w:p>
        </w:tc>
        <w:tc>
          <w:tcPr>
            <w:tcW w:w="1404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DEBC9D" w14:textId="77777777" w:rsidR="001E2453" w:rsidRDefault="001E2453"/>
        </w:tc>
        <w:tc>
          <w:tcPr>
            <w:tcW w:w="3683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F69E90" w14:textId="77777777" w:rsidR="001E2453" w:rsidRDefault="001E2453"/>
        </w:tc>
      </w:tr>
      <w:tr w:rsidR="001E2453" w14:paraId="7AF6BAA7" w14:textId="77777777" w:rsidTr="00F25DA7">
        <w:tblPrEx>
          <w:shd w:val="clear" w:color="auto" w:fill="FFFFFF"/>
        </w:tblPrEx>
        <w:tc>
          <w:tcPr>
            <w:tcW w:w="1353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E28EC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typ</w:t>
            </w:r>
          </w:p>
        </w:tc>
        <w:tc>
          <w:tcPr>
            <w:tcW w:w="3058" w:type="dxa"/>
            <w:gridSpan w:val="7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8D3041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jawne imienne</w:t>
            </w:r>
          </w:p>
        </w:tc>
        <w:tc>
          <w:tcPr>
            <w:tcW w:w="1404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81090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większość</w:t>
            </w:r>
          </w:p>
        </w:tc>
        <w:tc>
          <w:tcPr>
            <w:tcW w:w="3683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441C19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zwykła większość</w:t>
            </w:r>
          </w:p>
        </w:tc>
      </w:tr>
      <w:tr w:rsidR="001E2453" w14:paraId="74D06291" w14:textId="77777777" w:rsidTr="00F25DA7">
        <w:tblPrEx>
          <w:shd w:val="clear" w:color="auto" w:fill="FFFFFF"/>
        </w:tblPrEx>
        <w:tc>
          <w:tcPr>
            <w:tcW w:w="1548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155CBB3A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376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87684E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404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B92FB5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  <w:tc>
          <w:tcPr>
            <w:tcW w:w="1748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681582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375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0E0580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2047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F5E147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</w:tr>
      <w:tr w:rsidR="001E2453" w14:paraId="0AC71CFD" w14:textId="77777777" w:rsidTr="00F25DA7">
        <w:tblPrEx>
          <w:shd w:val="clear" w:color="auto" w:fill="FFFFFF"/>
        </w:tblPrEx>
        <w:tc>
          <w:tcPr>
            <w:tcW w:w="1548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62459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ZA</w:t>
            </w:r>
          </w:p>
        </w:tc>
        <w:tc>
          <w:tcPr>
            <w:tcW w:w="1376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14A7DE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1404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78CCCA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  <w:tc>
          <w:tcPr>
            <w:tcW w:w="1748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550C6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pula głosów</w:t>
            </w:r>
          </w:p>
        </w:tc>
        <w:tc>
          <w:tcPr>
            <w:tcW w:w="1375" w:type="dxa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C93C36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2047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179BF7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-</w:t>
            </w:r>
          </w:p>
        </w:tc>
      </w:tr>
      <w:tr w:rsidR="001E2453" w14:paraId="614B6360" w14:textId="77777777" w:rsidTr="00F25DA7">
        <w:tblPrEx>
          <w:shd w:val="clear" w:color="auto" w:fill="FFFFFF"/>
        </w:tblPrEx>
        <w:tc>
          <w:tcPr>
            <w:tcW w:w="1548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AFC99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PRZECIW</w:t>
            </w:r>
          </w:p>
        </w:tc>
        <w:tc>
          <w:tcPr>
            <w:tcW w:w="1376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D64C3F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1404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380048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1748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6F732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oddanych głosów</w:t>
            </w:r>
          </w:p>
        </w:tc>
        <w:tc>
          <w:tcPr>
            <w:tcW w:w="1375" w:type="dxa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A113A2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2047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7AE261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</w:tr>
      <w:tr w:rsidR="001E2453" w14:paraId="50063BB3" w14:textId="77777777" w:rsidTr="00F25DA7">
        <w:tblPrEx>
          <w:shd w:val="clear" w:color="auto" w:fill="FFFFFF"/>
        </w:tblPrEx>
        <w:tc>
          <w:tcPr>
            <w:tcW w:w="1548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30464C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WSTRZYMAŁO SIĘ</w:t>
            </w:r>
          </w:p>
        </w:tc>
        <w:tc>
          <w:tcPr>
            <w:tcW w:w="1376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05A514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1404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9AD771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1748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47E88A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nieoddanych głosów</w:t>
            </w:r>
          </w:p>
        </w:tc>
        <w:tc>
          <w:tcPr>
            <w:tcW w:w="1375" w:type="dxa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B0AB7B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2047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AF741C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</w:tr>
      <w:tr w:rsidR="001E2453" w14:paraId="220A838B" w14:textId="77777777" w:rsidTr="00F25DA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504ADD0B" w14:textId="77777777" w:rsidR="001E2453" w:rsidRDefault="00E127B7">
            <w:pPr>
              <w:spacing w:after="0" w:line="240" w:lineRule="auto"/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lp</w:t>
            </w:r>
            <w:proofErr w:type="spellEnd"/>
          </w:p>
        </w:tc>
        <w:tc>
          <w:tcPr>
            <w:tcW w:w="2951" w:type="dxa"/>
            <w:gridSpan w:val="6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0ECD2E" w14:textId="77777777" w:rsidR="001E2453" w:rsidRDefault="00E127B7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nazwisko</w:t>
            </w:r>
          </w:p>
        </w:tc>
        <w:tc>
          <w:tcPr>
            <w:tcW w:w="2964" w:type="dxa"/>
            <w:gridSpan w:val="6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E243EA" w14:textId="77777777" w:rsidR="001E2453" w:rsidRDefault="00E127B7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imię</w:t>
            </w:r>
          </w:p>
        </w:tc>
        <w:tc>
          <w:tcPr>
            <w:tcW w:w="2983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54388F" w14:textId="77777777" w:rsidR="001E2453" w:rsidRDefault="00E127B7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głos</w:t>
            </w:r>
          </w:p>
        </w:tc>
      </w:tr>
      <w:tr w:rsidR="001E2453" w14:paraId="753DB348" w14:textId="77777777" w:rsidTr="00F25DA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08652AD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</w:t>
            </w:r>
          </w:p>
        </w:tc>
        <w:tc>
          <w:tcPr>
            <w:tcW w:w="2951" w:type="dxa"/>
            <w:gridSpan w:val="6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2833B2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Brzóska</w:t>
            </w:r>
          </w:p>
        </w:tc>
        <w:tc>
          <w:tcPr>
            <w:tcW w:w="2964" w:type="dxa"/>
            <w:gridSpan w:val="6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540E1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Zbigniew</w:t>
            </w:r>
          </w:p>
        </w:tc>
        <w:tc>
          <w:tcPr>
            <w:tcW w:w="2983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ADDE8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73FD7F72" w14:textId="77777777" w:rsidTr="00F25DA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13C8B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951" w:type="dxa"/>
            <w:gridSpan w:val="6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08F6F8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Cieśliński</w:t>
            </w:r>
          </w:p>
        </w:tc>
        <w:tc>
          <w:tcPr>
            <w:tcW w:w="2964" w:type="dxa"/>
            <w:gridSpan w:val="6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F748A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Szymon</w:t>
            </w:r>
          </w:p>
        </w:tc>
        <w:tc>
          <w:tcPr>
            <w:tcW w:w="2983" w:type="dxa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AC2B13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21A4BE68" w14:textId="77777777" w:rsidTr="00F25DA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0F28E1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3</w:t>
            </w:r>
          </w:p>
        </w:tc>
        <w:tc>
          <w:tcPr>
            <w:tcW w:w="2951" w:type="dxa"/>
            <w:gridSpan w:val="6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A0324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Czajkowska</w:t>
            </w:r>
          </w:p>
        </w:tc>
        <w:tc>
          <w:tcPr>
            <w:tcW w:w="2964" w:type="dxa"/>
            <w:gridSpan w:val="6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B6A9C3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Alina</w:t>
            </w:r>
          </w:p>
        </w:tc>
        <w:tc>
          <w:tcPr>
            <w:tcW w:w="2983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9B65F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6386D3A8" w14:textId="77777777" w:rsidTr="00F25DA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295C4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951" w:type="dxa"/>
            <w:gridSpan w:val="6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C6922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Domagalska</w:t>
            </w:r>
          </w:p>
        </w:tc>
        <w:tc>
          <w:tcPr>
            <w:tcW w:w="2964" w:type="dxa"/>
            <w:gridSpan w:val="6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E17AA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Michalina</w:t>
            </w:r>
          </w:p>
        </w:tc>
        <w:tc>
          <w:tcPr>
            <w:tcW w:w="2983" w:type="dxa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2BDB3F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5728F2C7" w14:textId="77777777" w:rsidTr="00F25DA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72B0B8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5</w:t>
            </w:r>
          </w:p>
        </w:tc>
        <w:tc>
          <w:tcPr>
            <w:tcW w:w="2951" w:type="dxa"/>
            <w:gridSpan w:val="6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F250C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Kamiński</w:t>
            </w:r>
          </w:p>
        </w:tc>
        <w:tc>
          <w:tcPr>
            <w:tcW w:w="2964" w:type="dxa"/>
            <w:gridSpan w:val="6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116BCF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Sebastian</w:t>
            </w:r>
          </w:p>
        </w:tc>
        <w:tc>
          <w:tcPr>
            <w:tcW w:w="2983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61C0AA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04CEFCA2" w14:textId="77777777" w:rsidTr="00F25DA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F69EE6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951" w:type="dxa"/>
            <w:gridSpan w:val="6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3AB8E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Kopistecki</w:t>
            </w:r>
          </w:p>
        </w:tc>
        <w:tc>
          <w:tcPr>
            <w:tcW w:w="2964" w:type="dxa"/>
            <w:gridSpan w:val="6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D3ECC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Jerzy</w:t>
            </w:r>
          </w:p>
        </w:tc>
        <w:tc>
          <w:tcPr>
            <w:tcW w:w="2983" w:type="dxa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2F61F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0A1446E7" w14:textId="77777777" w:rsidTr="00F25DA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BE7E8A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7</w:t>
            </w:r>
          </w:p>
        </w:tc>
        <w:tc>
          <w:tcPr>
            <w:tcW w:w="2951" w:type="dxa"/>
            <w:gridSpan w:val="6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0923A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Lisińska</w:t>
            </w:r>
          </w:p>
        </w:tc>
        <w:tc>
          <w:tcPr>
            <w:tcW w:w="2964" w:type="dxa"/>
            <w:gridSpan w:val="6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A9043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Regina</w:t>
            </w:r>
          </w:p>
        </w:tc>
        <w:tc>
          <w:tcPr>
            <w:tcW w:w="2983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12E62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1938BA40" w14:textId="77777777" w:rsidTr="00F25DA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F0D28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951" w:type="dxa"/>
            <w:gridSpan w:val="6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C85663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Łubińska</w:t>
            </w:r>
          </w:p>
        </w:tc>
        <w:tc>
          <w:tcPr>
            <w:tcW w:w="2964" w:type="dxa"/>
            <w:gridSpan w:val="6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A6DE4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Justyna</w:t>
            </w:r>
          </w:p>
        </w:tc>
        <w:tc>
          <w:tcPr>
            <w:tcW w:w="2983" w:type="dxa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AAC448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3D576E39" w14:textId="77777777" w:rsidTr="00F25DA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4DF6A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9</w:t>
            </w:r>
          </w:p>
        </w:tc>
        <w:tc>
          <w:tcPr>
            <w:tcW w:w="2951" w:type="dxa"/>
            <w:gridSpan w:val="6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FC307F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Magalski</w:t>
            </w:r>
          </w:p>
        </w:tc>
        <w:tc>
          <w:tcPr>
            <w:tcW w:w="2964" w:type="dxa"/>
            <w:gridSpan w:val="6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DD4B16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Mateusz</w:t>
            </w:r>
          </w:p>
        </w:tc>
        <w:tc>
          <w:tcPr>
            <w:tcW w:w="2983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96416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67C1E810" w14:textId="77777777" w:rsidTr="00F25DA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E2C52D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951" w:type="dxa"/>
            <w:gridSpan w:val="6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726BDA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Palczewski</w:t>
            </w:r>
          </w:p>
        </w:tc>
        <w:tc>
          <w:tcPr>
            <w:tcW w:w="2964" w:type="dxa"/>
            <w:gridSpan w:val="6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A0660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Przemysław</w:t>
            </w:r>
          </w:p>
        </w:tc>
        <w:tc>
          <w:tcPr>
            <w:tcW w:w="2983" w:type="dxa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781B73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538A68B7" w14:textId="77777777" w:rsidTr="00F25DA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F08D2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11</w:t>
            </w:r>
          </w:p>
        </w:tc>
        <w:tc>
          <w:tcPr>
            <w:tcW w:w="2951" w:type="dxa"/>
            <w:gridSpan w:val="6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62B9E6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Pobłocki</w:t>
            </w:r>
          </w:p>
        </w:tc>
        <w:tc>
          <w:tcPr>
            <w:tcW w:w="2964" w:type="dxa"/>
            <w:gridSpan w:val="6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828C03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Adam</w:t>
            </w:r>
          </w:p>
        </w:tc>
        <w:tc>
          <w:tcPr>
            <w:tcW w:w="2983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4238D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285F883C" w14:textId="77777777" w:rsidTr="00F25DA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E0168F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951" w:type="dxa"/>
            <w:gridSpan w:val="6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CE633C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Stawicka</w:t>
            </w:r>
          </w:p>
        </w:tc>
        <w:tc>
          <w:tcPr>
            <w:tcW w:w="2964" w:type="dxa"/>
            <w:gridSpan w:val="6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C1D53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Iwona</w:t>
            </w:r>
          </w:p>
        </w:tc>
        <w:tc>
          <w:tcPr>
            <w:tcW w:w="2983" w:type="dxa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1E0981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331EB688" w14:textId="77777777" w:rsidTr="00F25DA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FA2EB3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13</w:t>
            </w:r>
          </w:p>
        </w:tc>
        <w:tc>
          <w:tcPr>
            <w:tcW w:w="2951" w:type="dxa"/>
            <w:gridSpan w:val="6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DE7F1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Szlachta</w:t>
            </w:r>
          </w:p>
        </w:tc>
        <w:tc>
          <w:tcPr>
            <w:tcW w:w="2964" w:type="dxa"/>
            <w:gridSpan w:val="6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BF5F9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Kazimierz</w:t>
            </w:r>
          </w:p>
        </w:tc>
        <w:tc>
          <w:tcPr>
            <w:tcW w:w="2983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C203F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0F1B31A4" w14:textId="77777777" w:rsidTr="00F25DA7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4D41C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2951" w:type="dxa"/>
            <w:gridSpan w:val="6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E1E009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Śladkowska</w:t>
            </w:r>
          </w:p>
        </w:tc>
        <w:tc>
          <w:tcPr>
            <w:tcW w:w="2964" w:type="dxa"/>
            <w:gridSpan w:val="6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5CAA9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Maryla</w:t>
            </w:r>
          </w:p>
        </w:tc>
        <w:tc>
          <w:tcPr>
            <w:tcW w:w="2983" w:type="dxa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C08225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0E5CDE52" w14:textId="77777777" w:rsidTr="00F25DA7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4C0AC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15</w:t>
            </w:r>
          </w:p>
        </w:tc>
        <w:tc>
          <w:tcPr>
            <w:tcW w:w="2951" w:type="dxa"/>
            <w:gridSpan w:val="6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45BECA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Wiśniewski</w:t>
            </w:r>
          </w:p>
        </w:tc>
        <w:tc>
          <w:tcPr>
            <w:tcW w:w="2964" w:type="dxa"/>
            <w:gridSpan w:val="6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B5576C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Paweł</w:t>
            </w:r>
          </w:p>
        </w:tc>
        <w:tc>
          <w:tcPr>
            <w:tcW w:w="2983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E7B6CF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</w:tbl>
    <w:p w14:paraId="23581B8F" w14:textId="77777777" w:rsidR="001E2453" w:rsidRDefault="001E2453">
      <w:pPr>
        <w:rPr>
          <w:lang w:val="pl-PL"/>
        </w:rPr>
      </w:pPr>
    </w:p>
    <w:p w14:paraId="400E808D" w14:textId="77777777" w:rsidR="00E127B7" w:rsidRPr="00905356" w:rsidRDefault="00E127B7">
      <w:pPr>
        <w:rPr>
          <w:lang w:val="pl-PL"/>
        </w:rPr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724"/>
        <w:gridCol w:w="194"/>
        <w:gridCol w:w="685"/>
        <w:gridCol w:w="620"/>
        <w:gridCol w:w="605"/>
        <w:gridCol w:w="736"/>
        <w:gridCol w:w="77"/>
        <w:gridCol w:w="1374"/>
        <w:gridCol w:w="241"/>
        <w:gridCol w:w="415"/>
        <w:gridCol w:w="865"/>
        <w:gridCol w:w="1357"/>
      </w:tblGrid>
      <w:tr w:rsidR="001E2453" w:rsidRPr="00905356" w14:paraId="7ACE95DE" w14:textId="77777777" w:rsidTr="00905356">
        <w:tc>
          <w:tcPr>
            <w:tcW w:w="2249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062601F6" w14:textId="77777777" w:rsidR="001E2453" w:rsidRDefault="00E127B7">
            <w:pPr>
              <w:spacing w:after="0" w:line="240" w:lineRule="auto"/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1F1F1"/>
              </w:rPr>
              <w:lastRenderedPageBreak/>
              <w:t>głosowanie</w:t>
            </w:r>
            <w:proofErr w:type="spellEnd"/>
          </w:p>
        </w:tc>
        <w:tc>
          <w:tcPr>
            <w:tcW w:w="6615" w:type="dxa"/>
            <w:gridSpan w:val="9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25F901" w14:textId="77777777" w:rsidR="001E2453" w:rsidRPr="00905356" w:rsidRDefault="00E127B7">
            <w:pPr>
              <w:spacing w:after="0" w:line="240" w:lineRule="auto"/>
              <w:rPr>
                <w:lang w:val="pl-PL"/>
              </w:rPr>
            </w:pPr>
            <w:r w:rsidRPr="00905356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Przyjęcie porządku obrad po zmianach.</w:t>
            </w:r>
          </w:p>
        </w:tc>
      </w:tr>
      <w:tr w:rsidR="001E2453" w14:paraId="1DE407C9" w14:textId="77777777" w:rsidTr="00905356">
        <w:tc>
          <w:tcPr>
            <w:tcW w:w="2249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586540" w14:textId="77777777" w:rsidR="001E2453" w:rsidRDefault="00E127B7">
            <w:pPr>
              <w:spacing w:after="0" w:line="240" w:lineRule="auto"/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1F1F1"/>
              </w:rPr>
              <w:t>jednostka</w:t>
            </w:r>
            <w:proofErr w:type="spellEnd"/>
          </w:p>
        </w:tc>
        <w:tc>
          <w:tcPr>
            <w:tcW w:w="6615" w:type="dxa"/>
            <w:gridSpan w:val="9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312EF9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Rada Miejska</w:t>
            </w:r>
          </w:p>
        </w:tc>
      </w:tr>
      <w:tr w:rsidR="001E2453" w14:paraId="0825EBBA" w14:textId="77777777" w:rsidTr="00905356">
        <w:tc>
          <w:tcPr>
            <w:tcW w:w="2249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0B714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wynik</w:t>
            </w:r>
          </w:p>
        </w:tc>
        <w:tc>
          <w:tcPr>
            <w:tcW w:w="6615" w:type="dxa"/>
            <w:gridSpan w:val="9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0580AA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zakończone wynikiem: przyjęto</w:t>
            </w:r>
          </w:p>
        </w:tc>
      </w:tr>
      <w:tr w:rsidR="001E2453" w14:paraId="5E07B3EC" w14:textId="77777777" w:rsidTr="00905356">
        <w:tblPrEx>
          <w:shd w:val="clear" w:color="auto" w:fill="FFFFFF"/>
        </w:tblPrEx>
        <w:tc>
          <w:tcPr>
            <w:tcW w:w="1355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3977D5CC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data</w:t>
            </w:r>
          </w:p>
        </w:tc>
        <w:tc>
          <w:tcPr>
            <w:tcW w:w="3065" w:type="dxa"/>
            <w:gridSpan w:val="6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51C6E1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31 sierpnia 2026 r.</w:t>
            </w:r>
          </w:p>
        </w:tc>
        <w:tc>
          <w:tcPr>
            <w:tcW w:w="1388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47826C" w14:textId="77777777" w:rsidR="001E2453" w:rsidRDefault="001E2453"/>
        </w:tc>
        <w:tc>
          <w:tcPr>
            <w:tcW w:w="3056" w:type="dxa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635D85" w14:textId="77777777" w:rsidR="001E2453" w:rsidRDefault="001E2453"/>
        </w:tc>
      </w:tr>
      <w:tr w:rsidR="001E2453" w14:paraId="0A20D300" w14:textId="77777777">
        <w:tblPrEx>
          <w:shd w:val="clear" w:color="auto" w:fill="FFFFFF"/>
        </w:tblPrEx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8E414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typ</w:t>
            </w:r>
          </w:p>
        </w:tc>
        <w:tc>
          <w:tcPr>
            <w:tcW w:w="0" w:type="auto"/>
            <w:gridSpan w:val="6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6ADA6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4A195C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większość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BB93C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zwykła większość</w:t>
            </w:r>
          </w:p>
        </w:tc>
      </w:tr>
      <w:tr w:rsidR="001E2453" w14:paraId="10E7A0D5" w14:textId="77777777" w:rsidTr="00905356">
        <w:tblPrEx>
          <w:shd w:val="clear" w:color="auto" w:fill="FFFFFF"/>
        </w:tblPrEx>
        <w:tc>
          <w:tcPr>
            <w:tcW w:w="1549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6D4B1275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380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0FFA20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415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FBA5EC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  <w:tc>
          <w:tcPr>
            <w:tcW w:w="1729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1911CD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380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CC8864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411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993087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</w:tr>
      <w:tr w:rsidR="001E2453" w14:paraId="2FC9A622" w14:textId="77777777">
        <w:tblPrEx>
          <w:shd w:val="clear" w:color="auto" w:fill="FFFFFF"/>
        </w:tblPrEx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11D389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ZA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ED0589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FA3FA5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6885D6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pula głosów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E36E56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0C9C00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-</w:t>
            </w:r>
          </w:p>
        </w:tc>
      </w:tr>
      <w:tr w:rsidR="001E2453" w14:paraId="2FA9A2E7" w14:textId="77777777">
        <w:tblPrEx>
          <w:shd w:val="clear" w:color="auto" w:fill="FFFFFF"/>
        </w:tblPrEx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F74309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PRZECIW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D3A48F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5CD832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DEAC43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oddanych głosów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8365BA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E24CD1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</w:tr>
      <w:tr w:rsidR="001E2453" w14:paraId="2B62B652" w14:textId="77777777">
        <w:tblPrEx>
          <w:shd w:val="clear" w:color="auto" w:fill="FFFFFF"/>
        </w:tblPrEx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DB3B82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WSTRZYMAŁO SIĘ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869790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711EAA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B2582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nieoddanych głosów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ED3F7E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A97E65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</w:tr>
      <w:tr w:rsidR="001E2453" w14:paraId="38F82E5A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64A0457A" w14:textId="77777777" w:rsidR="001E2453" w:rsidRDefault="00E127B7">
            <w:pPr>
              <w:spacing w:after="0" w:line="240" w:lineRule="auto"/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lp</w:t>
            </w:r>
            <w:proofErr w:type="spellEnd"/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963734" w14:textId="77777777" w:rsidR="001E2453" w:rsidRDefault="00E127B7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nazwisko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D0B695" w14:textId="77777777" w:rsidR="001E2453" w:rsidRDefault="00E127B7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imię</w:t>
            </w:r>
          </w:p>
        </w:tc>
        <w:tc>
          <w:tcPr>
            <w:tcW w:w="2352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F95329" w14:textId="77777777" w:rsidR="001E2453" w:rsidRDefault="00E127B7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głos</w:t>
            </w:r>
          </w:p>
        </w:tc>
      </w:tr>
      <w:tr w:rsidR="001E2453" w14:paraId="3E85024B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24170019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6B8AE9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Brzóska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BCDF9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Zbigniew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DA809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2DED34BB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B5C95F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FAF7FC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Cieśliński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085A68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Szymon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813C2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5D84628F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CA2E2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3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D16D5F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Czajkowska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5DDB56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Alina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B4433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1597F413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C5FB4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45281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Domagalska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1F994C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Michalina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48F97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05A1C209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7B313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5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1B697C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Kamiński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AAB2D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Sebastian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9B734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16D6ED0F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9D8DF1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5B12A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Kopistecki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CE7115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Jerzy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9128C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618D0CF2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510EEC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7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B64F99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Lisińska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186E9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Regina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57275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4D561C40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367FA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CCC891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Łubińska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374FD8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Justyna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FF0456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42B57338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86A84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9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F199C1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Magalski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A480B8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Mateusz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EAD33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416E20D2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11F273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8F0E1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Palczewski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01BE91C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Przemysław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CABAD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269E15D9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EDEEE8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11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F31339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Pobłocki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353C7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Adam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5E4586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5DB71140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B8FC7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B9A0B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Stawicka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577DA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Iwona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7B213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18B9F338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1DBA43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13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7F796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Szlachta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612ED2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Kazimierz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4E164A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7F8380A8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B4791F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976292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Śladkowska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AD3961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Maryla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7F1CE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1CF3662E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EBB19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15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08610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Wiśniewski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7FBA96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Paweł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25F34A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</w:tbl>
    <w:p w14:paraId="63813635" w14:textId="77777777" w:rsidR="001E2453" w:rsidRDefault="001E2453">
      <w:pPr>
        <w:rPr>
          <w:lang w:val="pl-PL"/>
        </w:rPr>
      </w:pPr>
    </w:p>
    <w:p w14:paraId="03607169" w14:textId="77777777" w:rsidR="00E127B7" w:rsidRPr="00905356" w:rsidRDefault="00E127B7">
      <w:pPr>
        <w:rPr>
          <w:lang w:val="pl-PL"/>
        </w:rPr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724"/>
        <w:gridCol w:w="194"/>
        <w:gridCol w:w="685"/>
        <w:gridCol w:w="620"/>
        <w:gridCol w:w="605"/>
        <w:gridCol w:w="736"/>
        <w:gridCol w:w="77"/>
        <w:gridCol w:w="1374"/>
        <w:gridCol w:w="241"/>
        <w:gridCol w:w="415"/>
        <w:gridCol w:w="865"/>
        <w:gridCol w:w="1357"/>
      </w:tblGrid>
      <w:tr w:rsidR="001E2453" w:rsidRPr="00905356" w14:paraId="7E7B48A2" w14:textId="77777777" w:rsidTr="00905356">
        <w:tc>
          <w:tcPr>
            <w:tcW w:w="2249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6F0981D1" w14:textId="77777777" w:rsidR="001E2453" w:rsidRDefault="00E127B7">
            <w:pPr>
              <w:spacing w:after="0" w:line="240" w:lineRule="auto"/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1F1F1"/>
              </w:rPr>
              <w:lastRenderedPageBreak/>
              <w:t>głosowanie</w:t>
            </w:r>
            <w:proofErr w:type="spellEnd"/>
          </w:p>
        </w:tc>
        <w:tc>
          <w:tcPr>
            <w:tcW w:w="6615" w:type="dxa"/>
            <w:gridSpan w:val="9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C624B6" w14:textId="77777777" w:rsidR="001E2453" w:rsidRPr="00905356" w:rsidRDefault="00E127B7">
            <w:pPr>
              <w:spacing w:after="0" w:line="240" w:lineRule="auto"/>
              <w:rPr>
                <w:lang w:val="pl-PL"/>
              </w:rPr>
            </w:pPr>
            <w:r w:rsidRPr="00905356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Przyjęcie protokołu z poprzedniej sesji.</w:t>
            </w:r>
          </w:p>
        </w:tc>
      </w:tr>
      <w:tr w:rsidR="001E2453" w14:paraId="6C67DF16" w14:textId="77777777" w:rsidTr="00905356">
        <w:tc>
          <w:tcPr>
            <w:tcW w:w="2249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9E6BFB" w14:textId="77777777" w:rsidR="001E2453" w:rsidRDefault="00E127B7">
            <w:pPr>
              <w:spacing w:after="0" w:line="240" w:lineRule="auto"/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1F1F1"/>
              </w:rPr>
              <w:t>jednostka</w:t>
            </w:r>
            <w:proofErr w:type="spellEnd"/>
          </w:p>
        </w:tc>
        <w:tc>
          <w:tcPr>
            <w:tcW w:w="6615" w:type="dxa"/>
            <w:gridSpan w:val="9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A1633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Rada Miejska</w:t>
            </w:r>
          </w:p>
        </w:tc>
      </w:tr>
      <w:tr w:rsidR="001E2453" w14:paraId="19FEE46A" w14:textId="77777777" w:rsidTr="00905356">
        <w:tc>
          <w:tcPr>
            <w:tcW w:w="2249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E6525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wynik</w:t>
            </w:r>
          </w:p>
        </w:tc>
        <w:tc>
          <w:tcPr>
            <w:tcW w:w="6615" w:type="dxa"/>
            <w:gridSpan w:val="9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F1BD7C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zakończone wynikiem: przyjęto</w:t>
            </w:r>
          </w:p>
        </w:tc>
      </w:tr>
      <w:tr w:rsidR="001E2453" w14:paraId="7964234C" w14:textId="77777777" w:rsidTr="00905356">
        <w:tblPrEx>
          <w:shd w:val="clear" w:color="auto" w:fill="FFFFFF"/>
        </w:tblPrEx>
        <w:tc>
          <w:tcPr>
            <w:tcW w:w="1355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6627BA3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data</w:t>
            </w:r>
          </w:p>
        </w:tc>
        <w:tc>
          <w:tcPr>
            <w:tcW w:w="3065" w:type="dxa"/>
            <w:gridSpan w:val="6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1FCFBC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31 sierpnia 2026 r.</w:t>
            </w:r>
          </w:p>
        </w:tc>
        <w:tc>
          <w:tcPr>
            <w:tcW w:w="1388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712D85" w14:textId="77777777" w:rsidR="001E2453" w:rsidRDefault="001E2453"/>
        </w:tc>
        <w:tc>
          <w:tcPr>
            <w:tcW w:w="3056" w:type="dxa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EC396E" w14:textId="77777777" w:rsidR="001E2453" w:rsidRDefault="001E2453"/>
        </w:tc>
      </w:tr>
      <w:tr w:rsidR="001E2453" w14:paraId="192A4767" w14:textId="77777777">
        <w:tblPrEx>
          <w:shd w:val="clear" w:color="auto" w:fill="FFFFFF"/>
        </w:tblPrEx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AB21DC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typ</w:t>
            </w:r>
          </w:p>
        </w:tc>
        <w:tc>
          <w:tcPr>
            <w:tcW w:w="0" w:type="auto"/>
            <w:gridSpan w:val="6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3EA326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05EBC8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większość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331E9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zwykła większość</w:t>
            </w:r>
          </w:p>
        </w:tc>
      </w:tr>
      <w:tr w:rsidR="001E2453" w14:paraId="5BD89FE2" w14:textId="77777777" w:rsidTr="00905356">
        <w:tblPrEx>
          <w:shd w:val="clear" w:color="auto" w:fill="FFFFFF"/>
        </w:tblPrEx>
        <w:tc>
          <w:tcPr>
            <w:tcW w:w="1549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136677FD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380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15CF65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415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C22F28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  <w:tc>
          <w:tcPr>
            <w:tcW w:w="1729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97E6BA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380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7B3534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411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B4D83E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</w:tr>
      <w:tr w:rsidR="001E2453" w14:paraId="1659534B" w14:textId="77777777">
        <w:tblPrEx>
          <w:shd w:val="clear" w:color="auto" w:fill="FFFFFF"/>
        </w:tblPrEx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7A8762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ZA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A86BC2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3AAAF3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CBCEBF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pula głosów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B54BB5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2624AA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-</w:t>
            </w:r>
          </w:p>
        </w:tc>
      </w:tr>
      <w:tr w:rsidR="001E2453" w14:paraId="2EB9947B" w14:textId="77777777">
        <w:tblPrEx>
          <w:shd w:val="clear" w:color="auto" w:fill="FFFFFF"/>
        </w:tblPrEx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DD2D4C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PRZECIW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1FC0A1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2DE2CA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62346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oddanych głosów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8219A8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1F16C6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</w:tr>
      <w:tr w:rsidR="001E2453" w14:paraId="40F9806B" w14:textId="77777777">
        <w:tblPrEx>
          <w:shd w:val="clear" w:color="auto" w:fill="FFFFFF"/>
        </w:tblPrEx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81F16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WSTRZYMAŁO SIĘ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16B12B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9793AA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08C0D2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nieoddanych głosów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D9E686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6D58EF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</w:tr>
      <w:tr w:rsidR="001E2453" w14:paraId="63A6F598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732ACDB8" w14:textId="77777777" w:rsidR="001E2453" w:rsidRDefault="00E127B7">
            <w:pPr>
              <w:spacing w:after="0" w:line="240" w:lineRule="auto"/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lp</w:t>
            </w:r>
            <w:proofErr w:type="spellEnd"/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231363" w14:textId="77777777" w:rsidR="001E2453" w:rsidRDefault="00E127B7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nazwisko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ABAD6E" w14:textId="77777777" w:rsidR="001E2453" w:rsidRDefault="00E127B7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imię</w:t>
            </w:r>
          </w:p>
        </w:tc>
        <w:tc>
          <w:tcPr>
            <w:tcW w:w="2352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294773" w14:textId="77777777" w:rsidR="001E2453" w:rsidRDefault="00E127B7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głos</w:t>
            </w:r>
          </w:p>
        </w:tc>
      </w:tr>
      <w:tr w:rsidR="001E2453" w14:paraId="2BABF474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1728BAF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98403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Brzóska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E3315A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Zbigniew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E9213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6566F5BA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CDC5D3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2B3EF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Cieśliński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1C5C2F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Szymon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093C9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3D14A551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EDBE3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3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A7B938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Czajkowska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7986B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Alina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A32E1F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3D53B12C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16D84F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753E4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Domagalska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E2A24C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Michalina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79378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148A477E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C0C63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5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82098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Kamiński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B41AB8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Sebastian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71D1C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3DD9DCC5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E57216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566A2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Kopistecki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32D11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Jerzy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8CAD1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735C6D12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F743FC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7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F81341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Lisińska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07965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Regina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1FF08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59682398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D1448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3F962F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Łubińska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71756C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Justyna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B27CB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2BE6388E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2A5C42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9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2201E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Magalski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AEED86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Mateusz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DB3753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0C88F9B0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146B6A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69947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Palczewski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7102E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Przemysław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892CD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6BA3CDC7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DF8B68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11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F41703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Pobłocki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2375E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Adam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6DFD8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53C82D4C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1A2BC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0F2F8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Stawicka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9E9ED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Iwona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40675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2A4EBC97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7E9028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13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6D165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Szlachta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FDD55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Kazimierz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EEB2D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7653FAE4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A5BD5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5D1C8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Śladkowska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1B444C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Maryla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1803BC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2429825E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CCF47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15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CC3C6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Wiśniewski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35D87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Paweł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BF1F89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</w:tbl>
    <w:p w14:paraId="14EA3EC9" w14:textId="77777777" w:rsidR="001E2453" w:rsidRPr="00905356" w:rsidRDefault="001E2453">
      <w:pPr>
        <w:rPr>
          <w:lang w:val="pl-PL"/>
        </w:rPr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724"/>
        <w:gridCol w:w="194"/>
        <w:gridCol w:w="685"/>
        <w:gridCol w:w="620"/>
        <w:gridCol w:w="605"/>
        <w:gridCol w:w="736"/>
        <w:gridCol w:w="77"/>
        <w:gridCol w:w="1374"/>
        <w:gridCol w:w="241"/>
        <w:gridCol w:w="415"/>
        <w:gridCol w:w="865"/>
        <w:gridCol w:w="1357"/>
      </w:tblGrid>
      <w:tr w:rsidR="001E2453" w:rsidRPr="00905356" w14:paraId="18EA9292" w14:textId="77777777" w:rsidTr="00905356">
        <w:tc>
          <w:tcPr>
            <w:tcW w:w="2249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7977708B" w14:textId="77777777" w:rsidR="001E2453" w:rsidRDefault="00E127B7">
            <w:pPr>
              <w:spacing w:after="0" w:line="240" w:lineRule="auto"/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1F1F1"/>
              </w:rPr>
              <w:lastRenderedPageBreak/>
              <w:t>głosowanie</w:t>
            </w:r>
            <w:proofErr w:type="spellEnd"/>
          </w:p>
        </w:tc>
        <w:tc>
          <w:tcPr>
            <w:tcW w:w="6615" w:type="dxa"/>
            <w:gridSpan w:val="9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25884B" w14:textId="77777777" w:rsidR="001E2453" w:rsidRPr="00905356" w:rsidRDefault="00E127B7">
            <w:pPr>
              <w:spacing w:after="0" w:line="240" w:lineRule="auto"/>
              <w:rPr>
                <w:lang w:val="pl-PL"/>
              </w:rPr>
            </w:pPr>
            <w:r w:rsidRPr="00905356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w sprawie zmian w budżecie Miasta i Gminy Górzno na 2026 rok,</w:t>
            </w:r>
          </w:p>
        </w:tc>
      </w:tr>
      <w:tr w:rsidR="001E2453" w14:paraId="14F4C5CB" w14:textId="77777777" w:rsidTr="00905356">
        <w:tc>
          <w:tcPr>
            <w:tcW w:w="2249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059F1C" w14:textId="77777777" w:rsidR="001E2453" w:rsidRDefault="00E127B7">
            <w:pPr>
              <w:spacing w:after="0" w:line="240" w:lineRule="auto"/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1F1F1"/>
              </w:rPr>
              <w:t>jednostka</w:t>
            </w:r>
            <w:proofErr w:type="spellEnd"/>
          </w:p>
        </w:tc>
        <w:tc>
          <w:tcPr>
            <w:tcW w:w="6615" w:type="dxa"/>
            <w:gridSpan w:val="9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B5FE9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Rada Miejska</w:t>
            </w:r>
          </w:p>
        </w:tc>
      </w:tr>
      <w:tr w:rsidR="001E2453" w14:paraId="007B5CDE" w14:textId="77777777" w:rsidTr="00905356">
        <w:tc>
          <w:tcPr>
            <w:tcW w:w="2249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54B58C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wynik</w:t>
            </w:r>
          </w:p>
        </w:tc>
        <w:tc>
          <w:tcPr>
            <w:tcW w:w="6615" w:type="dxa"/>
            <w:gridSpan w:val="9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C56333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zakończone wynikiem: przyjęto</w:t>
            </w:r>
          </w:p>
        </w:tc>
      </w:tr>
      <w:tr w:rsidR="001E2453" w14:paraId="22F7B7FD" w14:textId="77777777" w:rsidTr="00905356">
        <w:tblPrEx>
          <w:shd w:val="clear" w:color="auto" w:fill="FFFFFF"/>
        </w:tblPrEx>
        <w:tc>
          <w:tcPr>
            <w:tcW w:w="1355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679AD76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data</w:t>
            </w:r>
          </w:p>
        </w:tc>
        <w:tc>
          <w:tcPr>
            <w:tcW w:w="3065" w:type="dxa"/>
            <w:gridSpan w:val="6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478FA2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31 sierpnia 2026 r.</w:t>
            </w:r>
          </w:p>
        </w:tc>
        <w:tc>
          <w:tcPr>
            <w:tcW w:w="1388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5E14F6" w14:textId="77777777" w:rsidR="001E2453" w:rsidRDefault="001E2453"/>
        </w:tc>
        <w:tc>
          <w:tcPr>
            <w:tcW w:w="3056" w:type="dxa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571CC6" w14:textId="77777777" w:rsidR="001E2453" w:rsidRDefault="001E2453"/>
        </w:tc>
      </w:tr>
      <w:tr w:rsidR="001E2453" w14:paraId="7545E59D" w14:textId="77777777">
        <w:tblPrEx>
          <w:shd w:val="clear" w:color="auto" w:fill="FFFFFF"/>
        </w:tblPrEx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5A3982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typ</w:t>
            </w:r>
          </w:p>
        </w:tc>
        <w:tc>
          <w:tcPr>
            <w:tcW w:w="0" w:type="auto"/>
            <w:gridSpan w:val="6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5CE679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029D4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większość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588729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zwykła większość</w:t>
            </w:r>
          </w:p>
        </w:tc>
      </w:tr>
      <w:tr w:rsidR="001E2453" w14:paraId="1F4ED80C" w14:textId="77777777" w:rsidTr="00905356">
        <w:tblPrEx>
          <w:shd w:val="clear" w:color="auto" w:fill="FFFFFF"/>
        </w:tblPrEx>
        <w:tc>
          <w:tcPr>
            <w:tcW w:w="1549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6DB29E2E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380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6B4A89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415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17657A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  <w:tc>
          <w:tcPr>
            <w:tcW w:w="1729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9CCEF6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380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BCA4D0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411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0B7330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</w:tr>
      <w:tr w:rsidR="001E2453" w14:paraId="54853941" w14:textId="77777777">
        <w:tblPrEx>
          <w:shd w:val="clear" w:color="auto" w:fill="FFFFFF"/>
        </w:tblPrEx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C31582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ZA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1CEB34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77EE9A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095312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pula głosów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C4E487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800D26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-</w:t>
            </w:r>
          </w:p>
        </w:tc>
      </w:tr>
      <w:tr w:rsidR="001E2453" w14:paraId="05857786" w14:textId="77777777">
        <w:tblPrEx>
          <w:shd w:val="clear" w:color="auto" w:fill="FFFFFF"/>
        </w:tblPrEx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F25346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PRZECIW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71640C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17DC00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5FDC52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oddanych głosów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93F40F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0694C1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</w:tr>
      <w:tr w:rsidR="001E2453" w14:paraId="7A53C6E8" w14:textId="77777777">
        <w:tblPrEx>
          <w:shd w:val="clear" w:color="auto" w:fill="FFFFFF"/>
        </w:tblPrEx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C47072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WSTRZYMAŁO SIĘ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E94058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567B90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CF061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nieoddanych głosów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28DAAD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59D52B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</w:tr>
      <w:tr w:rsidR="001E2453" w14:paraId="7CF6DDDC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30FC1701" w14:textId="77777777" w:rsidR="001E2453" w:rsidRDefault="00E127B7">
            <w:pPr>
              <w:spacing w:after="0" w:line="240" w:lineRule="auto"/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lp</w:t>
            </w:r>
            <w:proofErr w:type="spellEnd"/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0B416D" w14:textId="77777777" w:rsidR="001E2453" w:rsidRDefault="00E127B7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nazwisko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D9D80E" w14:textId="77777777" w:rsidR="001E2453" w:rsidRDefault="00E127B7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imię</w:t>
            </w:r>
          </w:p>
        </w:tc>
        <w:tc>
          <w:tcPr>
            <w:tcW w:w="2352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424251" w14:textId="77777777" w:rsidR="001E2453" w:rsidRDefault="00E127B7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głos</w:t>
            </w:r>
          </w:p>
        </w:tc>
      </w:tr>
      <w:tr w:rsidR="001E2453" w14:paraId="63AE85E0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25AA4938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C7AC68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Brzóska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2DDB0F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Zbigniew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39C10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26624A72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52D0E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24B7F6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Cieśliński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B218E1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Szymon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7158A3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72DA56D1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CEBA1A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3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C6443F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Czajkowska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3505B1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Alina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284B3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64952DD3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4187F6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09C1E9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Domagalska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60BD72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Michalina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5081E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14040891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0BD17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5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70A072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Kamiński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C80EC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Sebastian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ECC31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7576D916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C96EA6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A6DD8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Kopistecki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8E3ED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Jerzy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0CB48A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3E32748C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7321B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7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E16C1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Lisińska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FC2C2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Regina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37D6A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7D49CFBF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ADFB52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8F582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Łubińska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367298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Justyna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D6E632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3A0550EC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B3CC73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9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B7073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Magalski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9C554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Mateusz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8009D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4AA83738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FE37D6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B0FF3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Palczewski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3C694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Przemysław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9EAEE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4F0F935C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5B49B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11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28D52A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Pobłocki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868F9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Adam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404E7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1EEBE576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950B16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D71C9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Stawicka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709F48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Iwona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9B392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17712EE8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CEA001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13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DD32C9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Szlachta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F21C7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Kazimierz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3BCE96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23E756C6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C2128A9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21C5F1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Śladkowska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B393C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Maryla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392258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26564FD0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F8A45F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15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C6C46C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Wiśniewski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6A6371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Paweł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75915C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</w:tbl>
    <w:p w14:paraId="44318D23" w14:textId="77777777" w:rsidR="001E2453" w:rsidRPr="00905356" w:rsidRDefault="001E2453">
      <w:pPr>
        <w:rPr>
          <w:lang w:val="pl-PL"/>
        </w:rPr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728"/>
        <w:gridCol w:w="193"/>
        <w:gridCol w:w="672"/>
        <w:gridCol w:w="632"/>
        <w:gridCol w:w="606"/>
        <w:gridCol w:w="732"/>
        <w:gridCol w:w="76"/>
        <w:gridCol w:w="1375"/>
        <w:gridCol w:w="241"/>
        <w:gridCol w:w="411"/>
        <w:gridCol w:w="869"/>
        <w:gridCol w:w="1358"/>
      </w:tblGrid>
      <w:tr w:rsidR="001E2453" w:rsidRPr="00905356" w14:paraId="1C59E599" w14:textId="77777777" w:rsidTr="00905356">
        <w:tc>
          <w:tcPr>
            <w:tcW w:w="2237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3C0043B1" w14:textId="77777777" w:rsidR="001E2453" w:rsidRDefault="00E127B7">
            <w:pPr>
              <w:spacing w:after="0" w:line="240" w:lineRule="auto"/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1F1F1"/>
              </w:rPr>
              <w:lastRenderedPageBreak/>
              <w:t>głosowanie</w:t>
            </w:r>
            <w:proofErr w:type="spellEnd"/>
          </w:p>
        </w:tc>
        <w:tc>
          <w:tcPr>
            <w:tcW w:w="6627" w:type="dxa"/>
            <w:gridSpan w:val="9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31BE2E" w14:textId="77777777" w:rsidR="001E2453" w:rsidRPr="00905356" w:rsidRDefault="00E127B7">
            <w:pPr>
              <w:spacing w:after="0" w:line="240" w:lineRule="auto"/>
              <w:rPr>
                <w:lang w:val="pl-PL"/>
              </w:rPr>
            </w:pPr>
            <w:r w:rsidRPr="00905356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w sprawie emisji obligacji oraz zasad ich zbywania, nabywania i wykupu,</w:t>
            </w:r>
          </w:p>
        </w:tc>
      </w:tr>
      <w:tr w:rsidR="001E2453" w14:paraId="502963C6" w14:textId="77777777" w:rsidTr="00905356">
        <w:tc>
          <w:tcPr>
            <w:tcW w:w="2237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C9CDDD" w14:textId="77777777" w:rsidR="001E2453" w:rsidRDefault="00E127B7">
            <w:pPr>
              <w:spacing w:after="0" w:line="240" w:lineRule="auto"/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1F1F1"/>
              </w:rPr>
              <w:t>jednostka</w:t>
            </w:r>
            <w:proofErr w:type="spellEnd"/>
          </w:p>
        </w:tc>
        <w:tc>
          <w:tcPr>
            <w:tcW w:w="6627" w:type="dxa"/>
            <w:gridSpan w:val="9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EB625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Rada Miejska</w:t>
            </w:r>
          </w:p>
        </w:tc>
      </w:tr>
      <w:tr w:rsidR="001E2453" w14:paraId="6049CE21" w14:textId="77777777" w:rsidTr="00905356">
        <w:tc>
          <w:tcPr>
            <w:tcW w:w="2237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EE58289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wynik</w:t>
            </w:r>
          </w:p>
        </w:tc>
        <w:tc>
          <w:tcPr>
            <w:tcW w:w="6627" w:type="dxa"/>
            <w:gridSpan w:val="9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CDB948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zakończone wynikiem: przyjęto</w:t>
            </w:r>
          </w:p>
        </w:tc>
      </w:tr>
      <w:tr w:rsidR="001E2453" w14:paraId="4D1292C0" w14:textId="77777777" w:rsidTr="00905356">
        <w:tblPrEx>
          <w:shd w:val="clear" w:color="auto" w:fill="FFFFFF"/>
        </w:tblPrEx>
        <w:tc>
          <w:tcPr>
            <w:tcW w:w="1359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606335F1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data</w:t>
            </w:r>
          </w:p>
        </w:tc>
        <w:tc>
          <w:tcPr>
            <w:tcW w:w="3055" w:type="dxa"/>
            <w:gridSpan w:val="6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19432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31 sierpnia 2026 r.</w:t>
            </w:r>
          </w:p>
        </w:tc>
        <w:tc>
          <w:tcPr>
            <w:tcW w:w="1398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331361" w14:textId="77777777" w:rsidR="001E2453" w:rsidRDefault="001E2453"/>
        </w:tc>
        <w:tc>
          <w:tcPr>
            <w:tcW w:w="3052" w:type="dxa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7B37A4" w14:textId="77777777" w:rsidR="001E2453" w:rsidRDefault="001E2453"/>
        </w:tc>
      </w:tr>
      <w:tr w:rsidR="001E2453" w14:paraId="2980DE34" w14:textId="77777777">
        <w:tblPrEx>
          <w:shd w:val="clear" w:color="auto" w:fill="FFFFFF"/>
        </w:tblPrEx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94B979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typ</w:t>
            </w:r>
          </w:p>
        </w:tc>
        <w:tc>
          <w:tcPr>
            <w:tcW w:w="0" w:type="auto"/>
            <w:gridSpan w:val="6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9C3C1C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BAE042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większość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39EE89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zwykła większość</w:t>
            </w:r>
          </w:p>
        </w:tc>
      </w:tr>
      <w:tr w:rsidR="001E2453" w14:paraId="7DEAA41C" w14:textId="77777777" w:rsidTr="00905356">
        <w:tblPrEx>
          <w:shd w:val="clear" w:color="auto" w:fill="FFFFFF"/>
        </w:tblPrEx>
        <w:tc>
          <w:tcPr>
            <w:tcW w:w="1552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5CC468BC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376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F2E37D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410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0E2188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  <w:tc>
          <w:tcPr>
            <w:tcW w:w="1740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292044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376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C7C3F3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41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B4F368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</w:tr>
      <w:tr w:rsidR="001E2453" w14:paraId="34348E97" w14:textId="77777777">
        <w:tblPrEx>
          <w:shd w:val="clear" w:color="auto" w:fill="FFFFFF"/>
        </w:tblPrEx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A6C361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ZA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A227CB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DD827D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E3FD6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pula głosów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7D4C54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E632B7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-</w:t>
            </w:r>
          </w:p>
        </w:tc>
      </w:tr>
      <w:tr w:rsidR="001E2453" w14:paraId="7EEA00F4" w14:textId="77777777">
        <w:tblPrEx>
          <w:shd w:val="clear" w:color="auto" w:fill="FFFFFF"/>
        </w:tblPrEx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4F1736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PRZECIW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3A6315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F80F1E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68E0B8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oddanych głosów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81BF33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90BE86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</w:tr>
      <w:tr w:rsidR="001E2453" w14:paraId="399ECBE0" w14:textId="77777777">
        <w:tblPrEx>
          <w:shd w:val="clear" w:color="auto" w:fill="FFFFFF"/>
        </w:tblPrEx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338E8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WSTRZYMAŁO SIĘ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EF6426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E1EBF0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24F96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nieoddanych głosów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80CC80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31EEB0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</w:tr>
      <w:tr w:rsidR="001E2453" w14:paraId="7DB8E269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4CD657DC" w14:textId="77777777" w:rsidR="001E2453" w:rsidRDefault="00E127B7">
            <w:pPr>
              <w:spacing w:after="0" w:line="240" w:lineRule="auto"/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lp</w:t>
            </w:r>
            <w:proofErr w:type="spellEnd"/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F5724E" w14:textId="77777777" w:rsidR="001E2453" w:rsidRDefault="00E127B7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nazwisko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2EFCF1" w14:textId="77777777" w:rsidR="001E2453" w:rsidRDefault="00E127B7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imię</w:t>
            </w:r>
          </w:p>
        </w:tc>
        <w:tc>
          <w:tcPr>
            <w:tcW w:w="2352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AA84E3" w14:textId="77777777" w:rsidR="001E2453" w:rsidRDefault="00E127B7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głos</w:t>
            </w:r>
          </w:p>
        </w:tc>
      </w:tr>
      <w:tr w:rsidR="001E2453" w14:paraId="0C1A7062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38D2D03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8A30B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Brzóska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7A8296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Zbigniew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F0AC9A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388AE9BF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560A4F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D66712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Cieśliński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3CE671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Szymon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617323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28F0BEBE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360AA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3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442A7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Czajkowska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1F24F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Alina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D95DD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71640EE9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D2521F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A53399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Domagalska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B9413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Michalina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086DA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6895CD8A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9D0006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5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16B7E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Kamiński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9ADF7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Sebastian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7B55C1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3754FC73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FB0DDC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4F8BE3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Kopistecki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B64A92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Jerzy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57AB5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00620808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65AB6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7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6E8B21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Lisińska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DC479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Regina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B3DE4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26471C43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DAD90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C484EA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Łubińska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2BBCA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Justyna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F2377A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5CAEED28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14011F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9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7BC061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Magalski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9012F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Mateusz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3483B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21D24290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CD0F4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CF879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Palczewski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913DD6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Przemysław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FE2B5C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43CF8CA8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50557F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11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ECB20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Pobłocki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771FB9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Adam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08B9E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2A5B7558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53F169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60FD99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Stawicka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ED8FC1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Iwona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B0A94C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3C2E77CB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B1754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13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EDFDFC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Szlachta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35A5C8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Kazimierz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25BF73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31F4C74F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B6787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395A22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Śladkowska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43947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Maryla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EA318A1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08CBEA94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8EEDF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15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4C663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Wiśniewski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FA100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Paweł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454098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</w:tbl>
    <w:p w14:paraId="30A534EF" w14:textId="77777777" w:rsidR="001E2453" w:rsidRPr="00905356" w:rsidRDefault="001E2453">
      <w:pPr>
        <w:rPr>
          <w:lang w:val="pl-PL"/>
        </w:rPr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725"/>
        <w:gridCol w:w="194"/>
        <w:gridCol w:w="684"/>
        <w:gridCol w:w="621"/>
        <w:gridCol w:w="604"/>
        <w:gridCol w:w="736"/>
        <w:gridCol w:w="77"/>
        <w:gridCol w:w="1374"/>
        <w:gridCol w:w="241"/>
        <w:gridCol w:w="415"/>
        <w:gridCol w:w="865"/>
        <w:gridCol w:w="1357"/>
      </w:tblGrid>
      <w:tr w:rsidR="001E2453" w:rsidRPr="00905356" w14:paraId="66D2A2A8" w14:textId="77777777" w:rsidTr="00905356">
        <w:tc>
          <w:tcPr>
            <w:tcW w:w="2248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4CEC88F8" w14:textId="77777777" w:rsidR="001E2453" w:rsidRDefault="00E127B7">
            <w:pPr>
              <w:spacing w:after="0" w:line="240" w:lineRule="auto"/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1F1F1"/>
              </w:rPr>
              <w:lastRenderedPageBreak/>
              <w:t>głosowanie</w:t>
            </w:r>
            <w:proofErr w:type="spellEnd"/>
          </w:p>
        </w:tc>
        <w:tc>
          <w:tcPr>
            <w:tcW w:w="6616" w:type="dxa"/>
            <w:gridSpan w:val="9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4F6B43" w14:textId="77777777" w:rsidR="001E2453" w:rsidRPr="00905356" w:rsidRDefault="00E127B7">
            <w:pPr>
              <w:spacing w:after="0" w:line="240" w:lineRule="auto"/>
              <w:rPr>
                <w:lang w:val="pl-PL"/>
              </w:rPr>
            </w:pPr>
            <w:r w:rsidRPr="00905356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w sprawie procedury uchwalania budżetu oraz rodzaju i szczegółowości materiałów informacyjnych towarzyszących projektowi budżetu,</w:t>
            </w:r>
          </w:p>
        </w:tc>
      </w:tr>
      <w:tr w:rsidR="001E2453" w14:paraId="7051037F" w14:textId="77777777" w:rsidTr="00905356">
        <w:tc>
          <w:tcPr>
            <w:tcW w:w="2248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B70583" w14:textId="77777777" w:rsidR="001E2453" w:rsidRDefault="00E127B7">
            <w:pPr>
              <w:spacing w:after="0" w:line="240" w:lineRule="auto"/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1F1F1"/>
              </w:rPr>
              <w:t>jednostka</w:t>
            </w:r>
            <w:proofErr w:type="spellEnd"/>
          </w:p>
        </w:tc>
        <w:tc>
          <w:tcPr>
            <w:tcW w:w="6616" w:type="dxa"/>
            <w:gridSpan w:val="9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5B3D72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Rada Miejska</w:t>
            </w:r>
          </w:p>
        </w:tc>
      </w:tr>
      <w:tr w:rsidR="001E2453" w14:paraId="5AB894A6" w14:textId="77777777" w:rsidTr="00905356">
        <w:tc>
          <w:tcPr>
            <w:tcW w:w="2248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000B1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wynik</w:t>
            </w:r>
          </w:p>
        </w:tc>
        <w:tc>
          <w:tcPr>
            <w:tcW w:w="6616" w:type="dxa"/>
            <w:gridSpan w:val="9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B7014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zakończone wynikiem: przyjęto</w:t>
            </w:r>
          </w:p>
        </w:tc>
      </w:tr>
      <w:tr w:rsidR="001E2453" w14:paraId="10A59E9A" w14:textId="77777777" w:rsidTr="00905356">
        <w:tblPrEx>
          <w:shd w:val="clear" w:color="auto" w:fill="FFFFFF"/>
        </w:tblPrEx>
        <w:tc>
          <w:tcPr>
            <w:tcW w:w="1355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7E5C5A0F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data</w:t>
            </w:r>
          </w:p>
        </w:tc>
        <w:tc>
          <w:tcPr>
            <w:tcW w:w="3065" w:type="dxa"/>
            <w:gridSpan w:val="6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F7DD46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31 sierpnia 2026 r.</w:t>
            </w:r>
          </w:p>
        </w:tc>
        <w:tc>
          <w:tcPr>
            <w:tcW w:w="1388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F08898" w14:textId="77777777" w:rsidR="001E2453" w:rsidRDefault="001E2453"/>
        </w:tc>
        <w:tc>
          <w:tcPr>
            <w:tcW w:w="3056" w:type="dxa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B4F19B" w14:textId="77777777" w:rsidR="001E2453" w:rsidRDefault="001E2453"/>
        </w:tc>
      </w:tr>
      <w:tr w:rsidR="001E2453" w14:paraId="79492A5D" w14:textId="77777777">
        <w:tblPrEx>
          <w:shd w:val="clear" w:color="auto" w:fill="FFFFFF"/>
        </w:tblPrEx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C244E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typ</w:t>
            </w:r>
          </w:p>
        </w:tc>
        <w:tc>
          <w:tcPr>
            <w:tcW w:w="0" w:type="auto"/>
            <w:gridSpan w:val="6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D9116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7E6A73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większość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C68E2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zwykła większość</w:t>
            </w:r>
          </w:p>
        </w:tc>
      </w:tr>
      <w:tr w:rsidR="001E2453" w14:paraId="734C4913" w14:textId="77777777" w:rsidTr="00905356">
        <w:tblPrEx>
          <w:shd w:val="clear" w:color="auto" w:fill="FFFFFF"/>
        </w:tblPrEx>
        <w:tc>
          <w:tcPr>
            <w:tcW w:w="1549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052C2837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380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0F8812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415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E3D5F6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  <w:tc>
          <w:tcPr>
            <w:tcW w:w="1729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93F36B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380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EE1A6D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411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78972B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</w:tr>
      <w:tr w:rsidR="001E2453" w14:paraId="29D2D49F" w14:textId="77777777">
        <w:tblPrEx>
          <w:shd w:val="clear" w:color="auto" w:fill="FFFFFF"/>
        </w:tblPrEx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9C52D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ZA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23D6F5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FA3358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90959A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pula głosów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C81E98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4A8B67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-</w:t>
            </w:r>
          </w:p>
        </w:tc>
      </w:tr>
      <w:tr w:rsidR="001E2453" w14:paraId="68216D21" w14:textId="77777777">
        <w:tblPrEx>
          <w:shd w:val="clear" w:color="auto" w:fill="FFFFFF"/>
        </w:tblPrEx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33A85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PRZECIW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CCC2A8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546659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E72A7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oddanych głosów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54F1AB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C8102C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</w:tr>
      <w:tr w:rsidR="001E2453" w14:paraId="50F6BE5E" w14:textId="77777777">
        <w:tblPrEx>
          <w:shd w:val="clear" w:color="auto" w:fill="FFFFFF"/>
        </w:tblPrEx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6482A6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WSTRZYMAŁO SIĘ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F4F737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BCDBCF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498471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nieoddanych głosów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6AC0A2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6D021B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</w:tr>
      <w:tr w:rsidR="001E2453" w14:paraId="2AA61291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72F50B61" w14:textId="77777777" w:rsidR="001E2453" w:rsidRDefault="00E127B7">
            <w:pPr>
              <w:spacing w:after="0" w:line="240" w:lineRule="auto"/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lp</w:t>
            </w:r>
            <w:proofErr w:type="spellEnd"/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C27CFA" w14:textId="77777777" w:rsidR="001E2453" w:rsidRDefault="00E127B7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nazwisko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415CA8" w14:textId="77777777" w:rsidR="001E2453" w:rsidRDefault="00E127B7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imię</w:t>
            </w:r>
          </w:p>
        </w:tc>
        <w:tc>
          <w:tcPr>
            <w:tcW w:w="2352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8C9112" w14:textId="77777777" w:rsidR="001E2453" w:rsidRDefault="00E127B7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głos</w:t>
            </w:r>
          </w:p>
        </w:tc>
      </w:tr>
      <w:tr w:rsidR="001E2453" w14:paraId="0D64EE46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402312E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98F3AC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Brzóska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C8D976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Zbigniew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E4B64BF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16898118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15A2B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0FEB31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Cieśliński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BEB74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Szymon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8AF298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72E1F355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2A4153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3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18CB31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Czajkowska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37FFE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Alina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61FAD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1647532D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40F82A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7D5FD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Domagalska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D37DC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Michalina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8BE7C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696CCB56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4E9A52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5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8325BC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Kamiński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4B975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Sebastian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FA53C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1BB93537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C19E7A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E967F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Kopistecki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45562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Jerzy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07DD1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3144AFE2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3B36A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7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AC7CF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Lisińska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41B59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Regina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E12B3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57D72A6D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1C3A1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ED0E52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Łubińska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4B3FB3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Justyna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D77CB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015D2D42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83842A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9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724706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Magalski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1BB67A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Mateusz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34458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578D5A88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9DFA31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94130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Palczewski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A9CD46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Przemysław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34F44F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55097947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D6F97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11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2CE67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Pobłocki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92C28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Adam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3D26E2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04D8A5E1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7E761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84BC92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Stawicka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432F09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Iwona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70722A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785C3EB4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605C71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13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C71B4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Szlachta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6DCCB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Kazimierz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53F148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4F68B929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DE80A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F9FA28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Śladkowska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FE9D8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Maryla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EF464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3B71D638" w14:textId="77777777" w:rsidTr="00905356">
        <w:tc>
          <w:tcPr>
            <w:tcW w:w="599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9434C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15</w:t>
            </w:r>
          </w:p>
        </w:tc>
        <w:tc>
          <w:tcPr>
            <w:tcW w:w="29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B9C328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Wiśniewski</w:t>
            </w:r>
          </w:p>
        </w:tc>
        <w:tc>
          <w:tcPr>
            <w:tcW w:w="295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80C1F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Paweł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9D813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</w:tbl>
    <w:p w14:paraId="7A6FA7F8" w14:textId="77777777" w:rsidR="001E2453" w:rsidRPr="00905356" w:rsidRDefault="001E2453">
      <w:pPr>
        <w:rPr>
          <w:lang w:val="pl-PL"/>
        </w:rPr>
      </w:pPr>
    </w:p>
    <w:tbl>
      <w:tblPr>
        <w:tblStyle w:val="NormalTablePHPDOCX"/>
        <w:tblW w:w="5598" w:type="pct"/>
        <w:tblInd w:w="-186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611"/>
        <w:gridCol w:w="737"/>
        <w:gridCol w:w="198"/>
        <w:gridCol w:w="656"/>
        <w:gridCol w:w="629"/>
        <w:gridCol w:w="604"/>
        <w:gridCol w:w="734"/>
        <w:gridCol w:w="79"/>
        <w:gridCol w:w="1410"/>
        <w:gridCol w:w="245"/>
        <w:gridCol w:w="414"/>
        <w:gridCol w:w="861"/>
        <w:gridCol w:w="1354"/>
        <w:gridCol w:w="561"/>
      </w:tblGrid>
      <w:tr w:rsidR="001E2453" w:rsidRPr="00905356" w14:paraId="4B640627" w14:textId="77777777" w:rsidTr="00E127B7">
        <w:tc>
          <w:tcPr>
            <w:tcW w:w="1940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288BBC1F" w14:textId="77777777" w:rsidR="001E2453" w:rsidRDefault="00E127B7">
            <w:pPr>
              <w:spacing w:after="0" w:line="240" w:lineRule="auto"/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1F1F1"/>
              </w:rPr>
              <w:lastRenderedPageBreak/>
              <w:t>głosowanie</w:t>
            </w:r>
            <w:proofErr w:type="spellEnd"/>
          </w:p>
        </w:tc>
        <w:tc>
          <w:tcPr>
            <w:tcW w:w="7568" w:type="dxa"/>
            <w:gridSpan w:val="11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BCC1D0" w14:textId="77777777" w:rsidR="001E2453" w:rsidRPr="00F25DA7" w:rsidRDefault="00E127B7">
            <w:pPr>
              <w:spacing w:after="0" w:line="240" w:lineRule="auto"/>
              <w:rPr>
                <w:lang w:val="pl-PL"/>
              </w:rPr>
            </w:pPr>
            <w:r w:rsidRPr="00F25DA7">
              <w:rPr>
                <w:color w:val="000000"/>
                <w:shd w:val="clear" w:color="auto" w:fill="FFFFFF"/>
                <w:lang w:val="pl-PL"/>
              </w:rPr>
              <w:t>w sprawie tygodniowego obowiązkowego wymiaru godzin zajęć niektórych nauczycieli oraz zasad udzielania i rozmiaru obniżek tygodniowego obowiązkowego wymiaru godzin zajęć dla nauczycieli, którym powierzono stanowiska kierownicze w szkołach, dla których organem prowadzącym jest Miasto i Gmina Górzno,</w:t>
            </w:r>
          </w:p>
        </w:tc>
      </w:tr>
      <w:tr w:rsidR="001E2453" w14:paraId="5D85432B" w14:textId="77777777" w:rsidTr="00E127B7">
        <w:tc>
          <w:tcPr>
            <w:tcW w:w="1940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4CEBD8" w14:textId="77777777" w:rsidR="001E2453" w:rsidRDefault="00E127B7">
            <w:pPr>
              <w:spacing w:after="0" w:line="240" w:lineRule="auto"/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1F1F1"/>
              </w:rPr>
              <w:t>jednostka</w:t>
            </w:r>
            <w:proofErr w:type="spellEnd"/>
          </w:p>
        </w:tc>
        <w:tc>
          <w:tcPr>
            <w:tcW w:w="7568" w:type="dxa"/>
            <w:gridSpan w:val="11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00A9F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Rada Miejska</w:t>
            </w:r>
          </w:p>
        </w:tc>
      </w:tr>
      <w:tr w:rsidR="001E2453" w14:paraId="16821A14" w14:textId="77777777" w:rsidTr="00E127B7">
        <w:tc>
          <w:tcPr>
            <w:tcW w:w="1940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6EABA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wynik</w:t>
            </w:r>
          </w:p>
        </w:tc>
        <w:tc>
          <w:tcPr>
            <w:tcW w:w="7568" w:type="dxa"/>
            <w:gridSpan w:val="11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BCEAA2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zakończone wynikiem: przyjęto</w:t>
            </w:r>
          </w:p>
        </w:tc>
      </w:tr>
      <w:tr w:rsidR="001E2453" w14:paraId="625AE9C4" w14:textId="77777777" w:rsidTr="00E127B7">
        <w:tblPrEx>
          <w:shd w:val="clear" w:color="auto" w:fill="FFFFFF"/>
        </w:tblPrEx>
        <w:trPr>
          <w:trHeight w:val="212"/>
        </w:trPr>
        <w:tc>
          <w:tcPr>
            <w:tcW w:w="1746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630BE56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data</w:t>
            </w:r>
          </w:p>
        </w:tc>
        <w:tc>
          <w:tcPr>
            <w:tcW w:w="2918" w:type="dxa"/>
            <w:gridSpan w:val="6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6D29B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31 sierpnia 2026 r.</w:t>
            </w:r>
          </w:p>
        </w:tc>
        <w:tc>
          <w:tcPr>
            <w:tcW w:w="1377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E718C5" w14:textId="77777777" w:rsidR="001E2453" w:rsidRDefault="001E2453"/>
        </w:tc>
        <w:tc>
          <w:tcPr>
            <w:tcW w:w="346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AE00A1" w14:textId="77777777" w:rsidR="001E2453" w:rsidRDefault="001E2453"/>
        </w:tc>
      </w:tr>
      <w:tr w:rsidR="001E2453" w14:paraId="343E8252" w14:textId="77777777" w:rsidTr="00E127B7">
        <w:tblPrEx>
          <w:shd w:val="clear" w:color="auto" w:fill="FFFFFF"/>
        </w:tblPrEx>
        <w:tc>
          <w:tcPr>
            <w:tcW w:w="1746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C6F6C4" w14:textId="77777777" w:rsidR="001E2453" w:rsidRDefault="00E127B7">
            <w:pPr>
              <w:spacing w:after="0" w:line="240" w:lineRule="auto"/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1F1F1"/>
              </w:rPr>
              <w:t>typ</w:t>
            </w:r>
            <w:proofErr w:type="spellEnd"/>
          </w:p>
        </w:tc>
        <w:tc>
          <w:tcPr>
            <w:tcW w:w="2918" w:type="dxa"/>
            <w:gridSpan w:val="6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F5B2F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jawne imienne</w:t>
            </w:r>
          </w:p>
        </w:tc>
        <w:tc>
          <w:tcPr>
            <w:tcW w:w="1377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E0826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większość</w:t>
            </w:r>
          </w:p>
        </w:tc>
        <w:tc>
          <w:tcPr>
            <w:tcW w:w="346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F88CC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zwykła większość</w:t>
            </w:r>
          </w:p>
        </w:tc>
      </w:tr>
      <w:tr w:rsidR="001E2453" w14:paraId="691550D4" w14:textId="77777777" w:rsidTr="00E127B7">
        <w:tblPrEx>
          <w:shd w:val="clear" w:color="auto" w:fill="FFFFFF"/>
        </w:tblPrEx>
        <w:tc>
          <w:tcPr>
            <w:tcW w:w="1940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536AAA7E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298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1B894D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349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6F2D88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  <w:tc>
          <w:tcPr>
            <w:tcW w:w="1697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329D16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290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C1374C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934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734470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</w:tr>
      <w:tr w:rsidR="001E2453" w14:paraId="2EDD70B2" w14:textId="77777777" w:rsidTr="00E127B7">
        <w:tblPrEx>
          <w:shd w:val="clear" w:color="auto" w:fill="FFFFFF"/>
        </w:tblPrEx>
        <w:tc>
          <w:tcPr>
            <w:tcW w:w="1940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CAD48A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ZA</w:t>
            </w:r>
          </w:p>
        </w:tc>
        <w:tc>
          <w:tcPr>
            <w:tcW w:w="1298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48B82F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1349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CE94E7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  <w:tc>
          <w:tcPr>
            <w:tcW w:w="1697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3333B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pula głosów</w:t>
            </w:r>
          </w:p>
        </w:tc>
        <w:tc>
          <w:tcPr>
            <w:tcW w:w="1290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54C0FC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1934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7C6FE5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-</w:t>
            </w:r>
          </w:p>
        </w:tc>
      </w:tr>
      <w:tr w:rsidR="001E2453" w14:paraId="2055E6AF" w14:textId="77777777" w:rsidTr="00E127B7">
        <w:tblPrEx>
          <w:shd w:val="clear" w:color="auto" w:fill="FFFFFF"/>
        </w:tblPrEx>
        <w:tc>
          <w:tcPr>
            <w:tcW w:w="1940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39219A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PRZECIW</w:t>
            </w:r>
          </w:p>
        </w:tc>
        <w:tc>
          <w:tcPr>
            <w:tcW w:w="1298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CAC89E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1349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07F2DAA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1697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A07B9EF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oddanych głosów</w:t>
            </w:r>
          </w:p>
        </w:tc>
        <w:tc>
          <w:tcPr>
            <w:tcW w:w="1290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74E43C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1934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64A68B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</w:tr>
      <w:tr w:rsidR="001E2453" w14:paraId="1AB70778" w14:textId="77777777" w:rsidTr="00E127B7">
        <w:tblPrEx>
          <w:shd w:val="clear" w:color="auto" w:fill="FFFFFF"/>
        </w:tblPrEx>
        <w:tc>
          <w:tcPr>
            <w:tcW w:w="1940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7F864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WSTRZYMAŁO SIĘ</w:t>
            </w:r>
          </w:p>
        </w:tc>
        <w:tc>
          <w:tcPr>
            <w:tcW w:w="1298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4F9FFF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1349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B9CEAE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1697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3AC94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nieoddanych głosów</w:t>
            </w:r>
          </w:p>
        </w:tc>
        <w:tc>
          <w:tcPr>
            <w:tcW w:w="1290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4830D0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1934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855FBF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</w:tr>
      <w:tr w:rsidR="001E2453" w14:paraId="5837B148" w14:textId="77777777" w:rsidTr="00E127B7">
        <w:tc>
          <w:tcPr>
            <w:tcW w:w="1018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563F7403" w14:textId="77777777" w:rsidR="001E2453" w:rsidRDefault="00E127B7">
            <w:pPr>
              <w:spacing w:after="0" w:line="240" w:lineRule="auto"/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lp</w:t>
            </w:r>
            <w:proofErr w:type="spellEnd"/>
          </w:p>
        </w:tc>
        <w:tc>
          <w:tcPr>
            <w:tcW w:w="282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527739" w14:textId="77777777" w:rsidR="001E2453" w:rsidRDefault="00E127B7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nazwisko</w:t>
            </w:r>
          </w:p>
        </w:tc>
        <w:tc>
          <w:tcPr>
            <w:tcW w:w="28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B4A146" w14:textId="77777777" w:rsidR="001E2453" w:rsidRDefault="00E127B7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imię</w:t>
            </w:r>
          </w:p>
        </w:tc>
        <w:tc>
          <w:tcPr>
            <w:tcW w:w="2806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9BAC8E" w14:textId="77777777" w:rsidR="001E2453" w:rsidRDefault="00E127B7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głos</w:t>
            </w:r>
          </w:p>
        </w:tc>
      </w:tr>
      <w:tr w:rsidR="001E2453" w14:paraId="5BF2D4E7" w14:textId="77777777" w:rsidTr="00E127B7">
        <w:tc>
          <w:tcPr>
            <w:tcW w:w="1018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6B98EDFF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</w:t>
            </w:r>
          </w:p>
        </w:tc>
        <w:tc>
          <w:tcPr>
            <w:tcW w:w="282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EF3D7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Brzóska</w:t>
            </w:r>
          </w:p>
        </w:tc>
        <w:tc>
          <w:tcPr>
            <w:tcW w:w="28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167C9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Zbigniew</w:t>
            </w:r>
          </w:p>
        </w:tc>
        <w:tc>
          <w:tcPr>
            <w:tcW w:w="2806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B7603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6A80A789" w14:textId="77777777" w:rsidTr="00E127B7">
        <w:tc>
          <w:tcPr>
            <w:tcW w:w="1018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DE814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82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13499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Cieśliński</w:t>
            </w:r>
          </w:p>
        </w:tc>
        <w:tc>
          <w:tcPr>
            <w:tcW w:w="285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FA8E1A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Szymon</w:t>
            </w:r>
          </w:p>
        </w:tc>
        <w:tc>
          <w:tcPr>
            <w:tcW w:w="2806" w:type="dxa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2A656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57086AC3" w14:textId="77777777" w:rsidTr="00E127B7">
        <w:tc>
          <w:tcPr>
            <w:tcW w:w="1018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A8167F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3</w:t>
            </w:r>
          </w:p>
        </w:tc>
        <w:tc>
          <w:tcPr>
            <w:tcW w:w="282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73FD46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Czajkowska</w:t>
            </w:r>
          </w:p>
        </w:tc>
        <w:tc>
          <w:tcPr>
            <w:tcW w:w="28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C838E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Alina</w:t>
            </w:r>
          </w:p>
        </w:tc>
        <w:tc>
          <w:tcPr>
            <w:tcW w:w="2806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3CB569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37E036C1" w14:textId="77777777" w:rsidTr="00E127B7">
        <w:tc>
          <w:tcPr>
            <w:tcW w:w="1018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F4B126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82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E3CF7B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Domagalska</w:t>
            </w:r>
          </w:p>
        </w:tc>
        <w:tc>
          <w:tcPr>
            <w:tcW w:w="285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F8EE1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Michalina</w:t>
            </w:r>
          </w:p>
        </w:tc>
        <w:tc>
          <w:tcPr>
            <w:tcW w:w="2806" w:type="dxa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D2DFCA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6A2F1C36" w14:textId="77777777" w:rsidTr="00E127B7">
        <w:tc>
          <w:tcPr>
            <w:tcW w:w="1018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A152F2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5</w:t>
            </w:r>
          </w:p>
        </w:tc>
        <w:tc>
          <w:tcPr>
            <w:tcW w:w="282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F7D6A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Kamiński</w:t>
            </w:r>
          </w:p>
        </w:tc>
        <w:tc>
          <w:tcPr>
            <w:tcW w:w="28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F3464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Sebastian</w:t>
            </w:r>
          </w:p>
        </w:tc>
        <w:tc>
          <w:tcPr>
            <w:tcW w:w="2806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DBB15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5640F5CE" w14:textId="77777777" w:rsidTr="00E127B7">
        <w:tc>
          <w:tcPr>
            <w:tcW w:w="1018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5A3A01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82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7011E8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Kopistecki</w:t>
            </w:r>
          </w:p>
        </w:tc>
        <w:tc>
          <w:tcPr>
            <w:tcW w:w="285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6BA71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Jerzy</w:t>
            </w:r>
          </w:p>
        </w:tc>
        <w:tc>
          <w:tcPr>
            <w:tcW w:w="2806" w:type="dxa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F5942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1E855FE2" w14:textId="77777777" w:rsidTr="00E127B7">
        <w:tc>
          <w:tcPr>
            <w:tcW w:w="1018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22B9A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7</w:t>
            </w:r>
          </w:p>
        </w:tc>
        <w:tc>
          <w:tcPr>
            <w:tcW w:w="282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39F38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Lisińska</w:t>
            </w:r>
          </w:p>
        </w:tc>
        <w:tc>
          <w:tcPr>
            <w:tcW w:w="28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400EB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Regina</w:t>
            </w:r>
          </w:p>
        </w:tc>
        <w:tc>
          <w:tcPr>
            <w:tcW w:w="2806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81040F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1142231A" w14:textId="77777777" w:rsidTr="00E127B7">
        <w:tc>
          <w:tcPr>
            <w:tcW w:w="1018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BC2FEC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82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87743C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Łubińska</w:t>
            </w:r>
          </w:p>
        </w:tc>
        <w:tc>
          <w:tcPr>
            <w:tcW w:w="285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82F33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Justyna</w:t>
            </w:r>
          </w:p>
        </w:tc>
        <w:tc>
          <w:tcPr>
            <w:tcW w:w="2806" w:type="dxa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BA7C5F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6FFA7763" w14:textId="77777777" w:rsidTr="00E127B7">
        <w:tc>
          <w:tcPr>
            <w:tcW w:w="1018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496713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9</w:t>
            </w:r>
          </w:p>
        </w:tc>
        <w:tc>
          <w:tcPr>
            <w:tcW w:w="282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041A71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Magalski</w:t>
            </w:r>
          </w:p>
        </w:tc>
        <w:tc>
          <w:tcPr>
            <w:tcW w:w="28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77596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Mateusz</w:t>
            </w:r>
          </w:p>
        </w:tc>
        <w:tc>
          <w:tcPr>
            <w:tcW w:w="2806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ACF9DC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692492BB" w14:textId="77777777" w:rsidTr="00E127B7">
        <w:tc>
          <w:tcPr>
            <w:tcW w:w="1018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C3101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82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4E322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Palczewski</w:t>
            </w:r>
          </w:p>
        </w:tc>
        <w:tc>
          <w:tcPr>
            <w:tcW w:w="285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E7DC1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Przemysław</w:t>
            </w:r>
          </w:p>
        </w:tc>
        <w:tc>
          <w:tcPr>
            <w:tcW w:w="2806" w:type="dxa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F4105C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21B07A1C" w14:textId="77777777" w:rsidTr="00E127B7">
        <w:tc>
          <w:tcPr>
            <w:tcW w:w="1018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1DECC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11</w:t>
            </w:r>
          </w:p>
        </w:tc>
        <w:tc>
          <w:tcPr>
            <w:tcW w:w="282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111D6F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Pobłocki</w:t>
            </w:r>
          </w:p>
        </w:tc>
        <w:tc>
          <w:tcPr>
            <w:tcW w:w="28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A2D2F6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Adam</w:t>
            </w:r>
          </w:p>
        </w:tc>
        <w:tc>
          <w:tcPr>
            <w:tcW w:w="2806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84049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5EE0FD5F" w14:textId="77777777" w:rsidTr="00E127B7">
        <w:tc>
          <w:tcPr>
            <w:tcW w:w="1018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493D92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82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CBC2C3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Stawicka</w:t>
            </w:r>
          </w:p>
        </w:tc>
        <w:tc>
          <w:tcPr>
            <w:tcW w:w="285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FB7993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Iwona</w:t>
            </w:r>
          </w:p>
        </w:tc>
        <w:tc>
          <w:tcPr>
            <w:tcW w:w="2806" w:type="dxa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73C1DC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545F2A49" w14:textId="77777777" w:rsidTr="00E127B7">
        <w:tc>
          <w:tcPr>
            <w:tcW w:w="1018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65074A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13</w:t>
            </w:r>
          </w:p>
        </w:tc>
        <w:tc>
          <w:tcPr>
            <w:tcW w:w="282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D5A3A8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Szlachta</w:t>
            </w:r>
          </w:p>
        </w:tc>
        <w:tc>
          <w:tcPr>
            <w:tcW w:w="28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F454F2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Kazimierz</w:t>
            </w:r>
          </w:p>
        </w:tc>
        <w:tc>
          <w:tcPr>
            <w:tcW w:w="2806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6BBDDA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4E6D1E04" w14:textId="77777777" w:rsidTr="00E127B7">
        <w:tc>
          <w:tcPr>
            <w:tcW w:w="1018" w:type="dxa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E62768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282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82A868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Śladkowska</w:t>
            </w:r>
          </w:p>
        </w:tc>
        <w:tc>
          <w:tcPr>
            <w:tcW w:w="285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837FA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Maryla</w:t>
            </w:r>
          </w:p>
        </w:tc>
        <w:tc>
          <w:tcPr>
            <w:tcW w:w="2806" w:type="dxa"/>
            <w:gridSpan w:val="3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C47299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6CB33517" w14:textId="77777777" w:rsidTr="00E127B7">
        <w:tc>
          <w:tcPr>
            <w:tcW w:w="1018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254F6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15</w:t>
            </w:r>
          </w:p>
        </w:tc>
        <w:tc>
          <w:tcPr>
            <w:tcW w:w="282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63F4FC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Wiśniewski</w:t>
            </w:r>
          </w:p>
        </w:tc>
        <w:tc>
          <w:tcPr>
            <w:tcW w:w="28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BA6E32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Paweł</w:t>
            </w:r>
          </w:p>
        </w:tc>
        <w:tc>
          <w:tcPr>
            <w:tcW w:w="2806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22375F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E127B7" w14:paraId="284361A4" w14:textId="77777777" w:rsidTr="00E127B7">
        <w:tc>
          <w:tcPr>
            <w:tcW w:w="1018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E1E08D" w14:textId="77777777" w:rsidR="00E127B7" w:rsidRDefault="00E127B7">
            <w:pPr>
              <w:spacing w:after="0" w:line="240" w:lineRule="auto"/>
              <w:rPr>
                <w:color w:val="000000"/>
                <w:sz w:val="24"/>
                <w:szCs w:val="24"/>
                <w:shd w:val="clear" w:color="auto" w:fill="F1F1F1"/>
              </w:rPr>
            </w:pPr>
          </w:p>
        </w:tc>
        <w:tc>
          <w:tcPr>
            <w:tcW w:w="282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7048DB" w14:textId="77777777" w:rsidR="00E127B7" w:rsidRDefault="00E127B7">
            <w:pPr>
              <w:spacing w:after="0" w:line="240" w:lineRule="auto"/>
              <w:rPr>
                <w:color w:val="000000"/>
                <w:sz w:val="24"/>
                <w:szCs w:val="24"/>
                <w:shd w:val="clear" w:color="auto" w:fill="F1F1F1"/>
              </w:rPr>
            </w:pPr>
          </w:p>
        </w:tc>
        <w:tc>
          <w:tcPr>
            <w:tcW w:w="28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AA7C5E9" w14:textId="77777777" w:rsidR="00E127B7" w:rsidRDefault="00E127B7">
            <w:pPr>
              <w:spacing w:after="0" w:line="240" w:lineRule="auto"/>
              <w:rPr>
                <w:color w:val="000000"/>
                <w:sz w:val="24"/>
                <w:szCs w:val="24"/>
                <w:shd w:val="clear" w:color="auto" w:fill="F1F1F1"/>
              </w:rPr>
            </w:pPr>
          </w:p>
        </w:tc>
        <w:tc>
          <w:tcPr>
            <w:tcW w:w="2806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605901" w14:textId="77777777" w:rsidR="00E127B7" w:rsidRDefault="00E127B7">
            <w:pPr>
              <w:spacing w:after="0" w:line="240" w:lineRule="auto"/>
              <w:rPr>
                <w:color w:val="000000"/>
                <w:sz w:val="24"/>
                <w:szCs w:val="24"/>
                <w:shd w:val="clear" w:color="auto" w:fill="F1F1F1"/>
              </w:rPr>
            </w:pPr>
          </w:p>
        </w:tc>
      </w:tr>
      <w:tr w:rsidR="001E2453" w:rsidRPr="00905356" w14:paraId="0EE417E7" w14:textId="77777777" w:rsidTr="00E127B7">
        <w:trPr>
          <w:gridBefore w:val="1"/>
          <w:gridAfter w:val="1"/>
          <w:wBefore w:w="417" w:type="dxa"/>
          <w:wAfter w:w="572" w:type="dxa"/>
        </w:trPr>
        <w:tc>
          <w:tcPr>
            <w:tcW w:w="2185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059D32F4" w14:textId="77777777" w:rsidR="001E2453" w:rsidRDefault="00E127B7">
            <w:pPr>
              <w:spacing w:after="0" w:line="240" w:lineRule="auto"/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1F1F1"/>
              </w:rPr>
              <w:t>głosowanie</w:t>
            </w:r>
            <w:proofErr w:type="spellEnd"/>
          </w:p>
        </w:tc>
        <w:tc>
          <w:tcPr>
            <w:tcW w:w="6334" w:type="dxa"/>
            <w:gridSpan w:val="9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B86413" w14:textId="77777777" w:rsidR="001E2453" w:rsidRPr="00905356" w:rsidRDefault="00E127B7">
            <w:pPr>
              <w:spacing w:after="0" w:line="240" w:lineRule="auto"/>
              <w:rPr>
                <w:lang w:val="pl-PL"/>
              </w:rPr>
            </w:pPr>
            <w:r w:rsidRPr="00905356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zmieniająca uchwałę w sprawie przyjęcia Statutu Gminnego Ośrodka Pomocy Społecznej w Górznie,</w:t>
            </w:r>
          </w:p>
        </w:tc>
      </w:tr>
      <w:tr w:rsidR="001E2453" w14:paraId="2FC38BBF" w14:textId="77777777" w:rsidTr="00E127B7">
        <w:trPr>
          <w:gridBefore w:val="1"/>
          <w:gridAfter w:val="1"/>
          <w:wBefore w:w="417" w:type="dxa"/>
          <w:wAfter w:w="572" w:type="dxa"/>
        </w:trPr>
        <w:tc>
          <w:tcPr>
            <w:tcW w:w="2185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75BB14" w14:textId="77777777" w:rsidR="001E2453" w:rsidRDefault="00E127B7">
            <w:pPr>
              <w:spacing w:after="0" w:line="240" w:lineRule="auto"/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1F1F1"/>
              </w:rPr>
              <w:t>jednostka</w:t>
            </w:r>
            <w:proofErr w:type="spellEnd"/>
          </w:p>
        </w:tc>
        <w:tc>
          <w:tcPr>
            <w:tcW w:w="6334" w:type="dxa"/>
            <w:gridSpan w:val="9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96D70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Rada Miejska</w:t>
            </w:r>
          </w:p>
        </w:tc>
      </w:tr>
      <w:tr w:rsidR="001E2453" w14:paraId="67D7F43E" w14:textId="77777777" w:rsidTr="00E127B7">
        <w:trPr>
          <w:gridBefore w:val="1"/>
          <w:gridAfter w:val="1"/>
          <w:wBefore w:w="417" w:type="dxa"/>
          <w:wAfter w:w="572" w:type="dxa"/>
        </w:trPr>
        <w:tc>
          <w:tcPr>
            <w:tcW w:w="2185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D4E95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wynik</w:t>
            </w:r>
          </w:p>
        </w:tc>
        <w:tc>
          <w:tcPr>
            <w:tcW w:w="6334" w:type="dxa"/>
            <w:gridSpan w:val="9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07947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zakończone wynikiem: przyjęto</w:t>
            </w:r>
          </w:p>
        </w:tc>
      </w:tr>
      <w:tr w:rsidR="001E2453" w14:paraId="5D73EF49" w14:textId="77777777" w:rsidTr="00E127B7">
        <w:tblPrEx>
          <w:shd w:val="clear" w:color="auto" w:fill="FFFFFF"/>
        </w:tblPrEx>
        <w:trPr>
          <w:gridBefore w:val="1"/>
          <w:gridAfter w:val="1"/>
          <w:wBefore w:w="417" w:type="dxa"/>
          <w:wAfter w:w="572" w:type="dxa"/>
        </w:trPr>
        <w:tc>
          <w:tcPr>
            <w:tcW w:w="1329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44914B83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data</w:t>
            </w:r>
          </w:p>
        </w:tc>
        <w:tc>
          <w:tcPr>
            <w:tcW w:w="2918" w:type="dxa"/>
            <w:gridSpan w:val="6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0AA886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31 sierpnia 2026 r.</w:t>
            </w:r>
          </w:p>
        </w:tc>
        <w:tc>
          <w:tcPr>
            <w:tcW w:w="1377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EFDE8A" w14:textId="77777777" w:rsidR="001E2453" w:rsidRDefault="001E2453"/>
        </w:tc>
        <w:tc>
          <w:tcPr>
            <w:tcW w:w="2895" w:type="dxa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394760" w14:textId="77777777" w:rsidR="001E2453" w:rsidRDefault="001E2453"/>
        </w:tc>
      </w:tr>
      <w:tr w:rsidR="001E2453" w14:paraId="1A9A49ED" w14:textId="77777777" w:rsidTr="00F25DA7">
        <w:tblPrEx>
          <w:shd w:val="clear" w:color="auto" w:fill="FFFFFF"/>
        </w:tblPrEx>
        <w:trPr>
          <w:gridBefore w:val="1"/>
          <w:gridAfter w:val="1"/>
          <w:wBefore w:w="417" w:type="dxa"/>
          <w:wAfter w:w="572" w:type="dxa"/>
        </w:trPr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AFB35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typ</w:t>
            </w:r>
          </w:p>
        </w:tc>
        <w:tc>
          <w:tcPr>
            <w:tcW w:w="0" w:type="auto"/>
            <w:gridSpan w:val="6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7EDE33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1F3813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większość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B6F9CF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zwykła większość</w:t>
            </w:r>
          </w:p>
        </w:tc>
      </w:tr>
      <w:tr w:rsidR="001E2453" w14:paraId="747EE001" w14:textId="77777777" w:rsidTr="00E127B7">
        <w:tblPrEx>
          <w:shd w:val="clear" w:color="auto" w:fill="FFFFFF"/>
        </w:tblPrEx>
        <w:trPr>
          <w:gridBefore w:val="1"/>
          <w:gridAfter w:val="1"/>
          <w:wBefore w:w="417" w:type="dxa"/>
          <w:wAfter w:w="572" w:type="dxa"/>
        </w:trPr>
        <w:tc>
          <w:tcPr>
            <w:tcW w:w="1523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6760137C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298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D8646B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349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915E0C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  <w:tc>
          <w:tcPr>
            <w:tcW w:w="1697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D1D1E4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290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6E085E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362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43F79C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</w:tr>
      <w:tr w:rsidR="001E2453" w14:paraId="74712433" w14:textId="77777777" w:rsidTr="00F25DA7">
        <w:tblPrEx>
          <w:shd w:val="clear" w:color="auto" w:fill="FFFFFF"/>
        </w:tblPrEx>
        <w:trPr>
          <w:gridBefore w:val="1"/>
          <w:gridAfter w:val="1"/>
          <w:wBefore w:w="417" w:type="dxa"/>
          <w:wAfter w:w="572" w:type="dxa"/>
        </w:trPr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647961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ZA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915130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E454D7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976AA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pula głosów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E2C155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1FDD14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-</w:t>
            </w:r>
          </w:p>
        </w:tc>
      </w:tr>
      <w:tr w:rsidR="001E2453" w14:paraId="77C1BE47" w14:textId="77777777" w:rsidTr="00F25DA7">
        <w:tblPrEx>
          <w:shd w:val="clear" w:color="auto" w:fill="FFFFFF"/>
        </w:tblPrEx>
        <w:trPr>
          <w:gridBefore w:val="1"/>
          <w:gridAfter w:val="1"/>
          <w:wBefore w:w="417" w:type="dxa"/>
          <w:wAfter w:w="572" w:type="dxa"/>
        </w:trPr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86B3DC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PRZECIW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AED829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A7838C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6E65D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oddanych głosów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464DCA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22FFF2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</w:tr>
      <w:tr w:rsidR="001E2453" w14:paraId="5C37446C" w14:textId="77777777" w:rsidTr="00F25DA7">
        <w:tblPrEx>
          <w:shd w:val="clear" w:color="auto" w:fill="FFFFFF"/>
        </w:tblPrEx>
        <w:trPr>
          <w:gridBefore w:val="1"/>
          <w:gridAfter w:val="1"/>
          <w:wBefore w:w="417" w:type="dxa"/>
          <w:wAfter w:w="572" w:type="dxa"/>
        </w:trPr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EADA20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WSTRZYMAŁO SIĘ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2EBB18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CC508D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3AF9F9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nieoddanych głosów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94D3F9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94BD83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</w:tr>
      <w:tr w:rsidR="001E2453" w14:paraId="5B9178F1" w14:textId="77777777" w:rsidTr="00E127B7">
        <w:trPr>
          <w:gridBefore w:val="1"/>
          <w:gridAfter w:val="1"/>
          <w:wBefore w:w="417" w:type="dxa"/>
          <w:wAfter w:w="572" w:type="dxa"/>
        </w:trPr>
        <w:tc>
          <w:tcPr>
            <w:tcW w:w="601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3689FC8E" w14:textId="77777777" w:rsidR="001E2453" w:rsidRDefault="00E127B7">
            <w:pPr>
              <w:spacing w:after="0" w:line="240" w:lineRule="auto"/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lp</w:t>
            </w:r>
            <w:proofErr w:type="spellEnd"/>
          </w:p>
        </w:tc>
        <w:tc>
          <w:tcPr>
            <w:tcW w:w="282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AAA854" w14:textId="77777777" w:rsidR="001E2453" w:rsidRDefault="00E127B7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nazwisko</w:t>
            </w:r>
          </w:p>
        </w:tc>
        <w:tc>
          <w:tcPr>
            <w:tcW w:w="28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088910" w14:textId="77777777" w:rsidR="001E2453" w:rsidRDefault="00E127B7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imię</w:t>
            </w:r>
          </w:p>
        </w:tc>
        <w:tc>
          <w:tcPr>
            <w:tcW w:w="2234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7F0FE4" w14:textId="77777777" w:rsidR="001E2453" w:rsidRDefault="00E127B7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głos</w:t>
            </w:r>
          </w:p>
        </w:tc>
      </w:tr>
      <w:tr w:rsidR="001E2453" w14:paraId="637A9781" w14:textId="77777777" w:rsidTr="00E127B7">
        <w:trPr>
          <w:gridBefore w:val="1"/>
          <w:gridAfter w:val="1"/>
          <w:wBefore w:w="417" w:type="dxa"/>
          <w:wAfter w:w="572" w:type="dxa"/>
        </w:trPr>
        <w:tc>
          <w:tcPr>
            <w:tcW w:w="601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76D98A9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</w:t>
            </w:r>
          </w:p>
        </w:tc>
        <w:tc>
          <w:tcPr>
            <w:tcW w:w="282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A6C948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Brzóska</w:t>
            </w:r>
          </w:p>
        </w:tc>
        <w:tc>
          <w:tcPr>
            <w:tcW w:w="28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847D8A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Zbigniew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D0DB52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693B74D1" w14:textId="77777777" w:rsidTr="00E127B7">
        <w:trPr>
          <w:gridBefore w:val="1"/>
          <w:gridAfter w:val="1"/>
          <w:wBefore w:w="417" w:type="dxa"/>
          <w:wAfter w:w="572" w:type="dxa"/>
        </w:trPr>
        <w:tc>
          <w:tcPr>
            <w:tcW w:w="601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130AF9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82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98EDD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Cieśliński</w:t>
            </w:r>
          </w:p>
        </w:tc>
        <w:tc>
          <w:tcPr>
            <w:tcW w:w="285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EA176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Szymon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913F7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77336ED9" w14:textId="77777777" w:rsidTr="00E127B7">
        <w:trPr>
          <w:gridBefore w:val="1"/>
          <w:gridAfter w:val="1"/>
          <w:wBefore w:w="417" w:type="dxa"/>
          <w:wAfter w:w="572" w:type="dxa"/>
        </w:trPr>
        <w:tc>
          <w:tcPr>
            <w:tcW w:w="601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FD5A8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3</w:t>
            </w:r>
          </w:p>
        </w:tc>
        <w:tc>
          <w:tcPr>
            <w:tcW w:w="282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87D141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Czajkowska</w:t>
            </w:r>
          </w:p>
        </w:tc>
        <w:tc>
          <w:tcPr>
            <w:tcW w:w="28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73720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Alina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EA07A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2FD24C3F" w14:textId="77777777" w:rsidTr="00E127B7">
        <w:trPr>
          <w:gridBefore w:val="1"/>
          <w:gridAfter w:val="1"/>
          <w:wBefore w:w="417" w:type="dxa"/>
          <w:wAfter w:w="572" w:type="dxa"/>
        </w:trPr>
        <w:tc>
          <w:tcPr>
            <w:tcW w:w="601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305FF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82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DF28C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Domagalska</w:t>
            </w:r>
          </w:p>
        </w:tc>
        <w:tc>
          <w:tcPr>
            <w:tcW w:w="285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2C392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Michalina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99655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1EC1340C" w14:textId="77777777" w:rsidTr="00E127B7">
        <w:trPr>
          <w:gridBefore w:val="1"/>
          <w:gridAfter w:val="1"/>
          <w:wBefore w:w="417" w:type="dxa"/>
          <w:wAfter w:w="572" w:type="dxa"/>
        </w:trPr>
        <w:tc>
          <w:tcPr>
            <w:tcW w:w="601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C3CDDA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5</w:t>
            </w:r>
          </w:p>
        </w:tc>
        <w:tc>
          <w:tcPr>
            <w:tcW w:w="282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BCEA2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Kamiński</w:t>
            </w:r>
          </w:p>
        </w:tc>
        <w:tc>
          <w:tcPr>
            <w:tcW w:w="28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70B336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Sebastian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9809E9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0D62EAD0" w14:textId="77777777" w:rsidTr="00E127B7">
        <w:trPr>
          <w:gridBefore w:val="1"/>
          <w:gridAfter w:val="1"/>
          <w:wBefore w:w="417" w:type="dxa"/>
          <w:wAfter w:w="572" w:type="dxa"/>
        </w:trPr>
        <w:tc>
          <w:tcPr>
            <w:tcW w:w="601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F6625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82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275D01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Kopistecki</w:t>
            </w:r>
          </w:p>
        </w:tc>
        <w:tc>
          <w:tcPr>
            <w:tcW w:w="285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27A83C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Jerzy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6DDA78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2F598482" w14:textId="77777777" w:rsidTr="00E127B7">
        <w:trPr>
          <w:gridBefore w:val="1"/>
          <w:gridAfter w:val="1"/>
          <w:wBefore w:w="417" w:type="dxa"/>
          <w:wAfter w:w="572" w:type="dxa"/>
        </w:trPr>
        <w:tc>
          <w:tcPr>
            <w:tcW w:w="601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D6F06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7</w:t>
            </w:r>
          </w:p>
        </w:tc>
        <w:tc>
          <w:tcPr>
            <w:tcW w:w="282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D153CC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Lisińska</w:t>
            </w:r>
          </w:p>
        </w:tc>
        <w:tc>
          <w:tcPr>
            <w:tcW w:w="28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886B4F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Regina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89AA5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1E9BC3E4" w14:textId="77777777" w:rsidTr="00E127B7">
        <w:trPr>
          <w:gridBefore w:val="1"/>
          <w:gridAfter w:val="1"/>
          <w:wBefore w:w="417" w:type="dxa"/>
          <w:wAfter w:w="572" w:type="dxa"/>
        </w:trPr>
        <w:tc>
          <w:tcPr>
            <w:tcW w:w="601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3D3716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82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7701E2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Łubińska</w:t>
            </w:r>
          </w:p>
        </w:tc>
        <w:tc>
          <w:tcPr>
            <w:tcW w:w="285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90327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Justyna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ECC058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7DF007E6" w14:textId="77777777" w:rsidTr="00E127B7">
        <w:trPr>
          <w:gridBefore w:val="1"/>
          <w:gridAfter w:val="1"/>
          <w:wBefore w:w="417" w:type="dxa"/>
          <w:wAfter w:w="572" w:type="dxa"/>
        </w:trPr>
        <w:tc>
          <w:tcPr>
            <w:tcW w:w="601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B6C616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9</w:t>
            </w:r>
          </w:p>
        </w:tc>
        <w:tc>
          <w:tcPr>
            <w:tcW w:w="282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DA2609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Magalski</w:t>
            </w:r>
          </w:p>
        </w:tc>
        <w:tc>
          <w:tcPr>
            <w:tcW w:w="28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F224A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Mateusz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73E39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6ACF9080" w14:textId="77777777" w:rsidTr="00E127B7">
        <w:trPr>
          <w:gridBefore w:val="1"/>
          <w:gridAfter w:val="1"/>
          <w:wBefore w:w="417" w:type="dxa"/>
          <w:wAfter w:w="572" w:type="dxa"/>
        </w:trPr>
        <w:tc>
          <w:tcPr>
            <w:tcW w:w="601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6C0B2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82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F48FB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Palczewski</w:t>
            </w:r>
          </w:p>
        </w:tc>
        <w:tc>
          <w:tcPr>
            <w:tcW w:w="285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3B24E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Przemysław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0339DC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05EAE573" w14:textId="77777777" w:rsidTr="00E127B7">
        <w:trPr>
          <w:gridBefore w:val="1"/>
          <w:gridAfter w:val="1"/>
          <w:wBefore w:w="417" w:type="dxa"/>
          <w:wAfter w:w="572" w:type="dxa"/>
        </w:trPr>
        <w:tc>
          <w:tcPr>
            <w:tcW w:w="601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E767B3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11</w:t>
            </w:r>
          </w:p>
        </w:tc>
        <w:tc>
          <w:tcPr>
            <w:tcW w:w="282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8218C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Pobłocki</w:t>
            </w:r>
          </w:p>
        </w:tc>
        <w:tc>
          <w:tcPr>
            <w:tcW w:w="28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FCEFC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Adam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8726D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41EE1F86" w14:textId="77777777" w:rsidTr="00E127B7">
        <w:trPr>
          <w:gridBefore w:val="1"/>
          <w:gridAfter w:val="1"/>
          <w:wBefore w:w="417" w:type="dxa"/>
          <w:wAfter w:w="572" w:type="dxa"/>
        </w:trPr>
        <w:tc>
          <w:tcPr>
            <w:tcW w:w="601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71153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82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48A24C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Stawicka</w:t>
            </w:r>
          </w:p>
        </w:tc>
        <w:tc>
          <w:tcPr>
            <w:tcW w:w="285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870EFC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Iwona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569711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28D64288" w14:textId="77777777" w:rsidTr="00E127B7">
        <w:trPr>
          <w:gridBefore w:val="1"/>
          <w:gridAfter w:val="1"/>
          <w:wBefore w:w="417" w:type="dxa"/>
          <w:wAfter w:w="572" w:type="dxa"/>
        </w:trPr>
        <w:tc>
          <w:tcPr>
            <w:tcW w:w="601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3C21E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13</w:t>
            </w:r>
          </w:p>
        </w:tc>
        <w:tc>
          <w:tcPr>
            <w:tcW w:w="282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EEA7E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Szlachta</w:t>
            </w:r>
          </w:p>
        </w:tc>
        <w:tc>
          <w:tcPr>
            <w:tcW w:w="28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AB960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Kazimierz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A7F106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12CA57CF" w14:textId="77777777" w:rsidTr="00E127B7">
        <w:trPr>
          <w:gridBefore w:val="1"/>
          <w:gridAfter w:val="1"/>
          <w:wBefore w:w="417" w:type="dxa"/>
          <w:wAfter w:w="572" w:type="dxa"/>
        </w:trPr>
        <w:tc>
          <w:tcPr>
            <w:tcW w:w="601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C31C98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282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E2CCE1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Śladkowska</w:t>
            </w:r>
          </w:p>
        </w:tc>
        <w:tc>
          <w:tcPr>
            <w:tcW w:w="2857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EBC84F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Maryla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706B1F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1C34A0D4" w14:textId="77777777" w:rsidTr="00E127B7">
        <w:trPr>
          <w:gridBefore w:val="1"/>
          <w:gridAfter w:val="1"/>
          <w:wBefore w:w="417" w:type="dxa"/>
          <w:wAfter w:w="572" w:type="dxa"/>
        </w:trPr>
        <w:tc>
          <w:tcPr>
            <w:tcW w:w="601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9767FA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15</w:t>
            </w:r>
          </w:p>
        </w:tc>
        <w:tc>
          <w:tcPr>
            <w:tcW w:w="282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7CE27A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Wiśniewski</w:t>
            </w:r>
          </w:p>
        </w:tc>
        <w:tc>
          <w:tcPr>
            <w:tcW w:w="2857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91128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Paweł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E3CCCC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</w:tbl>
    <w:p w14:paraId="761E0DB3" w14:textId="77777777" w:rsidR="001E2453" w:rsidRPr="00905356" w:rsidRDefault="001E2453">
      <w:pPr>
        <w:rPr>
          <w:lang w:val="pl-PL"/>
        </w:rPr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724"/>
        <w:gridCol w:w="194"/>
        <w:gridCol w:w="683"/>
        <w:gridCol w:w="617"/>
        <w:gridCol w:w="594"/>
        <w:gridCol w:w="742"/>
        <w:gridCol w:w="76"/>
        <w:gridCol w:w="1373"/>
        <w:gridCol w:w="240"/>
        <w:gridCol w:w="396"/>
        <w:gridCol w:w="888"/>
        <w:gridCol w:w="1367"/>
      </w:tblGrid>
      <w:tr w:rsidR="001E2453" w:rsidRPr="00905356" w14:paraId="4999DE61" w14:textId="77777777" w:rsidTr="00905356">
        <w:tc>
          <w:tcPr>
            <w:tcW w:w="2248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7A0070A7" w14:textId="77777777" w:rsidR="001E2453" w:rsidRDefault="00E127B7">
            <w:pPr>
              <w:spacing w:after="0" w:line="240" w:lineRule="auto"/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1F1F1"/>
              </w:rPr>
              <w:lastRenderedPageBreak/>
              <w:t>głosowanie</w:t>
            </w:r>
            <w:proofErr w:type="spellEnd"/>
          </w:p>
        </w:tc>
        <w:tc>
          <w:tcPr>
            <w:tcW w:w="6616" w:type="dxa"/>
            <w:gridSpan w:val="9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EEB4C5" w14:textId="77777777" w:rsidR="001E2453" w:rsidRPr="00905356" w:rsidRDefault="00E127B7">
            <w:pPr>
              <w:spacing w:after="0" w:line="240" w:lineRule="auto"/>
              <w:rPr>
                <w:lang w:val="pl-PL"/>
              </w:rPr>
            </w:pPr>
            <w:r w:rsidRPr="00905356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w sprawie pozostawienia ponownej petycji w tej samej sprawie bez rozpatrzenia,</w:t>
            </w:r>
          </w:p>
        </w:tc>
      </w:tr>
      <w:tr w:rsidR="001E2453" w14:paraId="67267F84" w14:textId="77777777" w:rsidTr="00905356">
        <w:tc>
          <w:tcPr>
            <w:tcW w:w="2248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F50FF9" w14:textId="77777777" w:rsidR="001E2453" w:rsidRDefault="00E127B7">
            <w:pPr>
              <w:spacing w:after="0" w:line="240" w:lineRule="auto"/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1F1F1"/>
              </w:rPr>
              <w:t>jednostka</w:t>
            </w:r>
            <w:proofErr w:type="spellEnd"/>
          </w:p>
        </w:tc>
        <w:tc>
          <w:tcPr>
            <w:tcW w:w="6616" w:type="dxa"/>
            <w:gridSpan w:val="9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728A0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Rada Miejska</w:t>
            </w:r>
          </w:p>
        </w:tc>
      </w:tr>
      <w:tr w:rsidR="001E2453" w14:paraId="0D3817EB" w14:textId="77777777" w:rsidTr="00905356">
        <w:tc>
          <w:tcPr>
            <w:tcW w:w="2248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F6DBA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wynik</w:t>
            </w:r>
          </w:p>
        </w:tc>
        <w:tc>
          <w:tcPr>
            <w:tcW w:w="6616" w:type="dxa"/>
            <w:gridSpan w:val="9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5529F8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zakończone wynikiem: przyjęto</w:t>
            </w:r>
          </w:p>
        </w:tc>
      </w:tr>
      <w:tr w:rsidR="001E2453" w14:paraId="60551E3E" w14:textId="77777777" w:rsidTr="00905356">
        <w:tblPrEx>
          <w:shd w:val="clear" w:color="auto" w:fill="FFFFFF"/>
        </w:tblPrEx>
        <w:tc>
          <w:tcPr>
            <w:tcW w:w="1355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097EFCB8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data</w:t>
            </w:r>
          </w:p>
        </w:tc>
        <w:tc>
          <w:tcPr>
            <w:tcW w:w="3065" w:type="dxa"/>
            <w:gridSpan w:val="6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B1C32F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31 sierpnia 2026 r.</w:t>
            </w:r>
          </w:p>
        </w:tc>
        <w:tc>
          <w:tcPr>
            <w:tcW w:w="1388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99BF96" w14:textId="77777777" w:rsidR="001E2453" w:rsidRDefault="001E2453"/>
        </w:tc>
        <w:tc>
          <w:tcPr>
            <w:tcW w:w="3056" w:type="dxa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57AB59" w14:textId="77777777" w:rsidR="001E2453" w:rsidRDefault="001E2453"/>
        </w:tc>
      </w:tr>
      <w:tr w:rsidR="001E2453" w14:paraId="0189E6D6" w14:textId="77777777">
        <w:tblPrEx>
          <w:shd w:val="clear" w:color="auto" w:fill="FFFFFF"/>
        </w:tblPrEx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76111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typ</w:t>
            </w:r>
          </w:p>
        </w:tc>
        <w:tc>
          <w:tcPr>
            <w:tcW w:w="0" w:type="auto"/>
            <w:gridSpan w:val="6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7B17D2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4D930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większość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0F49AA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zwykła większość</w:t>
            </w:r>
          </w:p>
        </w:tc>
      </w:tr>
      <w:tr w:rsidR="001E2453" w14:paraId="71EA9E72" w14:textId="77777777" w:rsidTr="00905356">
        <w:tblPrEx>
          <w:shd w:val="clear" w:color="auto" w:fill="FFFFFF"/>
        </w:tblPrEx>
        <w:tc>
          <w:tcPr>
            <w:tcW w:w="1549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3F62293B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380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D4909E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415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BCC6D3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  <w:tc>
          <w:tcPr>
            <w:tcW w:w="1729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248D27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380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47FECA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411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065B55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</w:tr>
      <w:tr w:rsidR="001E2453" w14:paraId="46C94ADD" w14:textId="77777777">
        <w:tblPrEx>
          <w:shd w:val="clear" w:color="auto" w:fill="FFFFFF"/>
        </w:tblPrEx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CD820F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ZA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036305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14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FAB465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93.33 %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E7710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pula głosów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E776A1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BEBF9B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-</w:t>
            </w:r>
          </w:p>
        </w:tc>
      </w:tr>
      <w:tr w:rsidR="001E2453" w14:paraId="340B77F8" w14:textId="77777777">
        <w:tblPrEx>
          <w:shd w:val="clear" w:color="auto" w:fill="FFFFFF"/>
        </w:tblPrEx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49EAE9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PRZECIW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C5B254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571781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2DABA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oddanych głosów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1EB57A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24EFAC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</w:tr>
      <w:tr w:rsidR="001E2453" w14:paraId="49C32186" w14:textId="77777777">
        <w:tblPrEx>
          <w:shd w:val="clear" w:color="auto" w:fill="FFFFFF"/>
        </w:tblPrEx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0640CF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WSTRZYMAŁO SIĘ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F10544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63C0CC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6.67 %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E8035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nieoddanych głosów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D4E10B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CA44ED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</w:tr>
      <w:tr w:rsidR="001E2453" w14:paraId="27AB959C" w14:textId="77777777" w:rsidTr="00905356">
        <w:tc>
          <w:tcPr>
            <w:tcW w:w="598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6F84BB70" w14:textId="77777777" w:rsidR="001E2453" w:rsidRDefault="00E127B7">
            <w:pPr>
              <w:spacing w:after="0" w:line="240" w:lineRule="auto"/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lp</w:t>
            </w:r>
            <w:proofErr w:type="spellEnd"/>
          </w:p>
        </w:tc>
        <w:tc>
          <w:tcPr>
            <w:tcW w:w="2948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17A95A" w14:textId="77777777" w:rsidR="001E2453" w:rsidRDefault="00E127B7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nazwisko</w:t>
            </w:r>
          </w:p>
        </w:tc>
        <w:tc>
          <w:tcPr>
            <w:tcW w:w="2948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C8D0A9" w14:textId="77777777" w:rsidR="001E2453" w:rsidRDefault="00E127B7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imię</w:t>
            </w:r>
          </w:p>
        </w:tc>
        <w:tc>
          <w:tcPr>
            <w:tcW w:w="2370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F9E3F8" w14:textId="77777777" w:rsidR="001E2453" w:rsidRDefault="00E127B7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głos</w:t>
            </w:r>
          </w:p>
        </w:tc>
      </w:tr>
      <w:tr w:rsidR="001E2453" w14:paraId="5F51BCD9" w14:textId="77777777" w:rsidTr="00905356">
        <w:tc>
          <w:tcPr>
            <w:tcW w:w="598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7C97467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</w:t>
            </w:r>
          </w:p>
        </w:tc>
        <w:tc>
          <w:tcPr>
            <w:tcW w:w="2948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76C69A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Brzóska</w:t>
            </w:r>
          </w:p>
        </w:tc>
        <w:tc>
          <w:tcPr>
            <w:tcW w:w="2948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ADE28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Zbigniew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D8340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13A9DE58" w14:textId="77777777" w:rsidTr="00905356">
        <w:tc>
          <w:tcPr>
            <w:tcW w:w="598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C6C0D9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948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E133E1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Cieśliński</w:t>
            </w:r>
          </w:p>
        </w:tc>
        <w:tc>
          <w:tcPr>
            <w:tcW w:w="2948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8FF98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Szymon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C65ACFA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692BE2AE" w14:textId="77777777" w:rsidTr="00905356">
        <w:tc>
          <w:tcPr>
            <w:tcW w:w="598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C3A29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3</w:t>
            </w:r>
          </w:p>
        </w:tc>
        <w:tc>
          <w:tcPr>
            <w:tcW w:w="2948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4280A2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Czajkowska</w:t>
            </w:r>
          </w:p>
        </w:tc>
        <w:tc>
          <w:tcPr>
            <w:tcW w:w="2948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4D9CC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Alina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84FEB2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5C0260BC" w14:textId="77777777" w:rsidTr="00905356">
        <w:tc>
          <w:tcPr>
            <w:tcW w:w="598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A41C41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948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DCCAC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Domagalska</w:t>
            </w:r>
          </w:p>
        </w:tc>
        <w:tc>
          <w:tcPr>
            <w:tcW w:w="2948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5CBE2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Michalina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F7303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09AF8891" w14:textId="77777777" w:rsidTr="00905356">
        <w:tc>
          <w:tcPr>
            <w:tcW w:w="598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45FE9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5</w:t>
            </w:r>
          </w:p>
        </w:tc>
        <w:tc>
          <w:tcPr>
            <w:tcW w:w="2948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43B43A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Kamiński</w:t>
            </w:r>
          </w:p>
        </w:tc>
        <w:tc>
          <w:tcPr>
            <w:tcW w:w="2948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A65EDB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Sebastian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5D3462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1D8BDEC0" w14:textId="77777777" w:rsidTr="00905356">
        <w:tc>
          <w:tcPr>
            <w:tcW w:w="598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16EAE8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948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03EA40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Kopistecki</w:t>
            </w:r>
          </w:p>
        </w:tc>
        <w:tc>
          <w:tcPr>
            <w:tcW w:w="2948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271036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Jerzy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A5AA86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0B2D4D69" w14:textId="77777777" w:rsidTr="00905356">
        <w:tc>
          <w:tcPr>
            <w:tcW w:w="598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ED4032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7</w:t>
            </w:r>
          </w:p>
        </w:tc>
        <w:tc>
          <w:tcPr>
            <w:tcW w:w="2948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C48CD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Lisińska</w:t>
            </w:r>
          </w:p>
        </w:tc>
        <w:tc>
          <w:tcPr>
            <w:tcW w:w="2948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5BE34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Regina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2C00F3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7036752D" w14:textId="77777777" w:rsidTr="00905356">
        <w:tc>
          <w:tcPr>
            <w:tcW w:w="598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FF7488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948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2678DF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Łubińska</w:t>
            </w:r>
          </w:p>
        </w:tc>
        <w:tc>
          <w:tcPr>
            <w:tcW w:w="2948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F7D95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Justyna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594EF3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3C216BDE" w14:textId="77777777" w:rsidTr="00905356">
        <w:tc>
          <w:tcPr>
            <w:tcW w:w="598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3A2253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9</w:t>
            </w:r>
          </w:p>
        </w:tc>
        <w:tc>
          <w:tcPr>
            <w:tcW w:w="2948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43C86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Magalski</w:t>
            </w:r>
          </w:p>
        </w:tc>
        <w:tc>
          <w:tcPr>
            <w:tcW w:w="2948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6C1A2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Mateusz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34BC1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WSTRZYMAŁ SIĘ</w:t>
            </w:r>
          </w:p>
        </w:tc>
      </w:tr>
      <w:tr w:rsidR="001E2453" w14:paraId="0046143E" w14:textId="77777777" w:rsidTr="00905356">
        <w:tc>
          <w:tcPr>
            <w:tcW w:w="598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33FA7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948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1D9243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Palczewski</w:t>
            </w:r>
          </w:p>
        </w:tc>
        <w:tc>
          <w:tcPr>
            <w:tcW w:w="2948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80C9B1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Przemysław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C64B5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14015EA3" w14:textId="77777777" w:rsidTr="00905356">
        <w:tc>
          <w:tcPr>
            <w:tcW w:w="598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833FC1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11</w:t>
            </w:r>
          </w:p>
        </w:tc>
        <w:tc>
          <w:tcPr>
            <w:tcW w:w="2948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318F8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Pobłocki</w:t>
            </w:r>
          </w:p>
        </w:tc>
        <w:tc>
          <w:tcPr>
            <w:tcW w:w="2948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5D048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Adam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8406AF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01062106" w14:textId="77777777" w:rsidTr="00905356">
        <w:tc>
          <w:tcPr>
            <w:tcW w:w="598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985ED2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948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7A5C5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Stawicka</w:t>
            </w:r>
          </w:p>
        </w:tc>
        <w:tc>
          <w:tcPr>
            <w:tcW w:w="2948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34EBA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Iwona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40C659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23596B75" w14:textId="77777777" w:rsidTr="00905356">
        <w:tc>
          <w:tcPr>
            <w:tcW w:w="598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2D8AB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13</w:t>
            </w:r>
          </w:p>
        </w:tc>
        <w:tc>
          <w:tcPr>
            <w:tcW w:w="2948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30714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Szlachta</w:t>
            </w:r>
          </w:p>
        </w:tc>
        <w:tc>
          <w:tcPr>
            <w:tcW w:w="2948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7625A2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Kazimierz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8E68DA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22E6FE6E" w14:textId="77777777" w:rsidTr="00905356">
        <w:tc>
          <w:tcPr>
            <w:tcW w:w="598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7C2F7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2948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349D8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Śladkowska</w:t>
            </w:r>
          </w:p>
        </w:tc>
        <w:tc>
          <w:tcPr>
            <w:tcW w:w="2948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8CF719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Maryla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AF061D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4731B172" w14:textId="77777777" w:rsidTr="00905356">
        <w:tc>
          <w:tcPr>
            <w:tcW w:w="598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BB7CC8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15</w:t>
            </w:r>
          </w:p>
        </w:tc>
        <w:tc>
          <w:tcPr>
            <w:tcW w:w="2948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AECEB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Wiśniewski</w:t>
            </w:r>
          </w:p>
        </w:tc>
        <w:tc>
          <w:tcPr>
            <w:tcW w:w="2948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3BFB18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Paweł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1CBAA8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</w:tbl>
    <w:p w14:paraId="0D3DC2FA" w14:textId="77777777" w:rsidR="001E2453" w:rsidRPr="00905356" w:rsidRDefault="001E2453">
      <w:pPr>
        <w:rPr>
          <w:lang w:val="pl-PL"/>
        </w:rPr>
      </w:pPr>
    </w:p>
    <w:tbl>
      <w:tblPr>
        <w:tblStyle w:val="NormalTablePHPDOCX"/>
        <w:tblW w:w="5275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772"/>
        <w:gridCol w:w="210"/>
        <w:gridCol w:w="715"/>
        <w:gridCol w:w="645"/>
        <w:gridCol w:w="631"/>
        <w:gridCol w:w="768"/>
        <w:gridCol w:w="83"/>
        <w:gridCol w:w="1476"/>
        <w:gridCol w:w="257"/>
        <w:gridCol w:w="432"/>
        <w:gridCol w:w="900"/>
        <w:gridCol w:w="1422"/>
      </w:tblGrid>
      <w:tr w:rsidR="001E2453" w:rsidRPr="00905356" w14:paraId="02C2D024" w14:textId="77777777" w:rsidTr="002F08C1">
        <w:trPr>
          <w:trHeight w:val="1092"/>
        </w:trPr>
        <w:tc>
          <w:tcPr>
            <w:tcW w:w="2405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156D9C5B" w14:textId="77777777" w:rsidR="001E2453" w:rsidRDefault="00E127B7">
            <w:pPr>
              <w:spacing w:after="0" w:line="240" w:lineRule="auto"/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1F1F1"/>
              </w:rPr>
              <w:lastRenderedPageBreak/>
              <w:t>głosowanie</w:t>
            </w:r>
            <w:proofErr w:type="spellEnd"/>
          </w:p>
        </w:tc>
        <w:tc>
          <w:tcPr>
            <w:tcW w:w="6947" w:type="dxa"/>
            <w:gridSpan w:val="9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1416FE" w14:textId="77777777" w:rsidR="001E2453" w:rsidRPr="00F25DA7" w:rsidRDefault="00E127B7">
            <w:pPr>
              <w:spacing w:after="0" w:line="240" w:lineRule="auto"/>
              <w:rPr>
                <w:lang w:val="pl-PL"/>
              </w:rPr>
            </w:pPr>
            <w:r w:rsidRPr="00F25DA7">
              <w:rPr>
                <w:color w:val="000000"/>
                <w:shd w:val="clear" w:color="auto" w:fill="FFFFFF"/>
                <w:lang w:val="pl-PL"/>
              </w:rPr>
              <w:t>zmieniająca uchwałę Nr IX/56/2024 Rady Miejskiej w Górznie z dnia 22 listopada 2024r. w sprawie ustalenia wysokości opłaty za pobyt dziecka w klubie dziecięcym, wysokości maksymalnej opłaty za wyżywienie oraz warunków pomniejszenia opłaty za pobyt w klubie dziecięcym.</w:t>
            </w:r>
          </w:p>
        </w:tc>
      </w:tr>
      <w:tr w:rsidR="001E2453" w14:paraId="35D54247" w14:textId="77777777" w:rsidTr="002F08C1">
        <w:trPr>
          <w:trHeight w:val="289"/>
        </w:trPr>
        <w:tc>
          <w:tcPr>
            <w:tcW w:w="2405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B79B98" w14:textId="77777777" w:rsidR="001E2453" w:rsidRDefault="00E127B7">
            <w:pPr>
              <w:spacing w:after="0" w:line="240" w:lineRule="auto"/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1F1F1"/>
              </w:rPr>
              <w:t>jednostka</w:t>
            </w:r>
            <w:proofErr w:type="spellEnd"/>
          </w:p>
        </w:tc>
        <w:tc>
          <w:tcPr>
            <w:tcW w:w="6947" w:type="dxa"/>
            <w:gridSpan w:val="9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D8D7A2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Rada Miejska</w:t>
            </w:r>
          </w:p>
        </w:tc>
      </w:tr>
      <w:tr w:rsidR="001E2453" w14:paraId="21544E2B" w14:textId="77777777" w:rsidTr="002F08C1">
        <w:trPr>
          <w:trHeight w:val="289"/>
        </w:trPr>
        <w:tc>
          <w:tcPr>
            <w:tcW w:w="2405" w:type="dxa"/>
            <w:gridSpan w:val="4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5C5F9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wynik</w:t>
            </w:r>
          </w:p>
        </w:tc>
        <w:tc>
          <w:tcPr>
            <w:tcW w:w="6947" w:type="dxa"/>
            <w:gridSpan w:val="9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CB9D09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zakończone wynikiem: przyjęto</w:t>
            </w:r>
          </w:p>
        </w:tc>
      </w:tr>
      <w:tr w:rsidR="001E2453" w14:paraId="46F88C34" w14:textId="77777777" w:rsidTr="002F08C1">
        <w:tblPrEx>
          <w:shd w:val="clear" w:color="auto" w:fill="FFFFFF"/>
        </w:tblPrEx>
        <w:trPr>
          <w:trHeight w:val="511"/>
        </w:trPr>
        <w:tc>
          <w:tcPr>
            <w:tcW w:w="1461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66861A82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data</w:t>
            </w:r>
          </w:p>
        </w:tc>
        <w:tc>
          <w:tcPr>
            <w:tcW w:w="3199" w:type="dxa"/>
            <w:gridSpan w:val="6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B3C90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31 sierpnia 2026 r.</w:t>
            </w:r>
          </w:p>
        </w:tc>
        <w:tc>
          <w:tcPr>
            <w:tcW w:w="1509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33657D" w14:textId="77777777" w:rsidR="001E2453" w:rsidRDefault="001E2453"/>
        </w:tc>
        <w:tc>
          <w:tcPr>
            <w:tcW w:w="3182" w:type="dxa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C92761" w14:textId="77777777" w:rsidR="001E2453" w:rsidRDefault="001E2453"/>
        </w:tc>
      </w:tr>
      <w:tr w:rsidR="001E2453" w14:paraId="2D69A4DC" w14:textId="77777777" w:rsidTr="002F08C1">
        <w:tblPrEx>
          <w:shd w:val="clear" w:color="auto" w:fill="FFFFFF"/>
        </w:tblPrEx>
        <w:trPr>
          <w:trHeight w:val="289"/>
        </w:trPr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278A2C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typ</w:t>
            </w:r>
          </w:p>
        </w:tc>
        <w:tc>
          <w:tcPr>
            <w:tcW w:w="0" w:type="auto"/>
            <w:gridSpan w:val="6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EC875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0FCCE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większość</w:t>
            </w:r>
          </w:p>
        </w:tc>
        <w:tc>
          <w:tcPr>
            <w:tcW w:w="0" w:type="auto"/>
            <w:gridSpan w:val="4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3550C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zwykła większość</w:t>
            </w:r>
          </w:p>
        </w:tc>
      </w:tr>
      <w:tr w:rsidR="001E2453" w14:paraId="7893DDDC" w14:textId="77777777" w:rsidTr="002F08C1">
        <w:tblPrEx>
          <w:shd w:val="clear" w:color="auto" w:fill="FFFFFF"/>
        </w:tblPrEx>
        <w:trPr>
          <w:trHeight w:val="220"/>
        </w:trPr>
        <w:tc>
          <w:tcPr>
            <w:tcW w:w="1671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49A41DF8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434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1E8E0F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471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3C9C8F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  <w:tc>
          <w:tcPr>
            <w:tcW w:w="1874" w:type="dxa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4EDBE3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425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56674F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474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C6255B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</w:tr>
      <w:tr w:rsidR="001E2453" w14:paraId="6E621DBA" w14:textId="77777777" w:rsidTr="002F08C1">
        <w:tblPrEx>
          <w:shd w:val="clear" w:color="auto" w:fill="FFFFFF"/>
        </w:tblPrEx>
        <w:trPr>
          <w:trHeight w:val="220"/>
        </w:trPr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B33DE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ZA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5A9FDD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B385B3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1D0881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pula głosów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DC2CF5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B582A8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-</w:t>
            </w:r>
          </w:p>
        </w:tc>
      </w:tr>
      <w:tr w:rsidR="001E2453" w14:paraId="2532C6AC" w14:textId="77777777" w:rsidTr="002F08C1">
        <w:tblPrEx>
          <w:shd w:val="clear" w:color="auto" w:fill="FFFFFF"/>
        </w:tblPrEx>
        <w:trPr>
          <w:trHeight w:val="220"/>
        </w:trPr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1B5956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PRZECIW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3F2051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C7A8BB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A0D798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oddanych głosów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7B8489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985CF4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100 %</w:t>
            </w:r>
          </w:p>
        </w:tc>
      </w:tr>
      <w:tr w:rsidR="001E2453" w14:paraId="29E033DF" w14:textId="77777777" w:rsidTr="002F08C1">
        <w:tblPrEx>
          <w:shd w:val="clear" w:color="auto" w:fill="FFFFFF"/>
        </w:tblPrEx>
        <w:trPr>
          <w:trHeight w:val="442"/>
        </w:trPr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FC79A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WSTRZYMAŁO SIĘ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D37B85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366939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gridSpan w:val="3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6F6343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nieoddanych głosów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3FB39D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DA89AB" w14:textId="77777777" w:rsidR="001E2453" w:rsidRDefault="00E127B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</w:tr>
      <w:tr w:rsidR="001E2453" w14:paraId="0BAFF76A" w14:textId="77777777" w:rsidTr="002F08C1">
        <w:trPr>
          <w:trHeight w:val="289"/>
        </w:trPr>
        <w:tc>
          <w:tcPr>
            <w:tcW w:w="648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4C366234" w14:textId="77777777" w:rsidR="001E2453" w:rsidRDefault="00E127B7">
            <w:pPr>
              <w:spacing w:after="0" w:line="240" w:lineRule="auto"/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lp</w:t>
            </w:r>
            <w:proofErr w:type="spellEnd"/>
          </w:p>
        </w:tc>
        <w:tc>
          <w:tcPr>
            <w:tcW w:w="3111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624865" w14:textId="77777777" w:rsidR="001E2453" w:rsidRDefault="00E127B7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nazwisko</w:t>
            </w:r>
          </w:p>
        </w:tc>
        <w:tc>
          <w:tcPr>
            <w:tcW w:w="314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802CED" w14:textId="77777777" w:rsidR="001E2453" w:rsidRDefault="00E127B7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imię</w:t>
            </w:r>
          </w:p>
        </w:tc>
        <w:tc>
          <w:tcPr>
            <w:tcW w:w="2445" w:type="dxa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483898" w14:textId="77777777" w:rsidR="001E2453" w:rsidRDefault="00E127B7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głos</w:t>
            </w:r>
          </w:p>
        </w:tc>
      </w:tr>
      <w:tr w:rsidR="001E2453" w14:paraId="36DB35D7" w14:textId="77777777" w:rsidTr="002F08C1">
        <w:trPr>
          <w:trHeight w:val="289"/>
        </w:trPr>
        <w:tc>
          <w:tcPr>
            <w:tcW w:w="648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14:paraId="78B348F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</w:t>
            </w:r>
          </w:p>
        </w:tc>
        <w:tc>
          <w:tcPr>
            <w:tcW w:w="3111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03130F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Brzóska</w:t>
            </w:r>
          </w:p>
        </w:tc>
        <w:tc>
          <w:tcPr>
            <w:tcW w:w="314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FEEC82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Zbigniew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C40AB2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3E688D25" w14:textId="77777777" w:rsidTr="002F08C1">
        <w:trPr>
          <w:trHeight w:val="303"/>
        </w:trPr>
        <w:tc>
          <w:tcPr>
            <w:tcW w:w="648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AD5798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111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061792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Cieśliński</w:t>
            </w:r>
          </w:p>
        </w:tc>
        <w:tc>
          <w:tcPr>
            <w:tcW w:w="3146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C2FC1A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Szymon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4E56E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0D210A52" w14:textId="77777777" w:rsidTr="002F08C1">
        <w:trPr>
          <w:trHeight w:val="289"/>
        </w:trPr>
        <w:tc>
          <w:tcPr>
            <w:tcW w:w="648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FBAB3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3</w:t>
            </w:r>
          </w:p>
        </w:tc>
        <w:tc>
          <w:tcPr>
            <w:tcW w:w="3111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E54B7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Czajkowska</w:t>
            </w:r>
          </w:p>
        </w:tc>
        <w:tc>
          <w:tcPr>
            <w:tcW w:w="314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8C8A7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Alina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A9C61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74968C13" w14:textId="77777777" w:rsidTr="002F08C1">
        <w:trPr>
          <w:trHeight w:val="289"/>
        </w:trPr>
        <w:tc>
          <w:tcPr>
            <w:tcW w:w="648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95947A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111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6DD7FF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Domagalska</w:t>
            </w:r>
          </w:p>
        </w:tc>
        <w:tc>
          <w:tcPr>
            <w:tcW w:w="3146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043D03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Michalina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A55AB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42A4D491" w14:textId="77777777" w:rsidTr="002F08C1">
        <w:trPr>
          <w:trHeight w:val="289"/>
        </w:trPr>
        <w:tc>
          <w:tcPr>
            <w:tcW w:w="648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88B46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5</w:t>
            </w:r>
          </w:p>
        </w:tc>
        <w:tc>
          <w:tcPr>
            <w:tcW w:w="3111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7EBFC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Kamiński</w:t>
            </w:r>
          </w:p>
        </w:tc>
        <w:tc>
          <w:tcPr>
            <w:tcW w:w="314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90B4C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Sebastian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74DF3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433A9539" w14:textId="77777777" w:rsidTr="002F08C1">
        <w:trPr>
          <w:trHeight w:val="303"/>
        </w:trPr>
        <w:tc>
          <w:tcPr>
            <w:tcW w:w="648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7B9B83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111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09CC7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Kopistecki</w:t>
            </w:r>
          </w:p>
        </w:tc>
        <w:tc>
          <w:tcPr>
            <w:tcW w:w="3146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F54C2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Jerzy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76DE4A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640A2025" w14:textId="77777777" w:rsidTr="002F08C1">
        <w:trPr>
          <w:trHeight w:val="289"/>
        </w:trPr>
        <w:tc>
          <w:tcPr>
            <w:tcW w:w="648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7B8B7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7</w:t>
            </w:r>
          </w:p>
        </w:tc>
        <w:tc>
          <w:tcPr>
            <w:tcW w:w="3111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A2335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Lisińska</w:t>
            </w:r>
          </w:p>
        </w:tc>
        <w:tc>
          <w:tcPr>
            <w:tcW w:w="314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977129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Regina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DCF75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3991C398" w14:textId="77777777" w:rsidTr="002F08C1">
        <w:trPr>
          <w:trHeight w:val="289"/>
        </w:trPr>
        <w:tc>
          <w:tcPr>
            <w:tcW w:w="648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800D38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111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881F1F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Łubińska</w:t>
            </w:r>
          </w:p>
        </w:tc>
        <w:tc>
          <w:tcPr>
            <w:tcW w:w="3146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1EB2D2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Justyna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BECB8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27DE533A" w14:textId="77777777" w:rsidTr="002F08C1">
        <w:trPr>
          <w:trHeight w:val="289"/>
        </w:trPr>
        <w:tc>
          <w:tcPr>
            <w:tcW w:w="648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096CBF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9</w:t>
            </w:r>
          </w:p>
        </w:tc>
        <w:tc>
          <w:tcPr>
            <w:tcW w:w="3111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9D9CA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Magalski</w:t>
            </w:r>
          </w:p>
        </w:tc>
        <w:tc>
          <w:tcPr>
            <w:tcW w:w="314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8F6E2A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Mateusz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81FD4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3E464BAD" w14:textId="77777777" w:rsidTr="002F08C1">
        <w:trPr>
          <w:trHeight w:val="303"/>
        </w:trPr>
        <w:tc>
          <w:tcPr>
            <w:tcW w:w="648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2BA806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3111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D99A6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Palczewski</w:t>
            </w:r>
          </w:p>
        </w:tc>
        <w:tc>
          <w:tcPr>
            <w:tcW w:w="3146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04A840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Przemysław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B76263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2CA4F940" w14:textId="77777777" w:rsidTr="002F08C1">
        <w:trPr>
          <w:trHeight w:val="289"/>
        </w:trPr>
        <w:tc>
          <w:tcPr>
            <w:tcW w:w="648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D2124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11</w:t>
            </w:r>
          </w:p>
        </w:tc>
        <w:tc>
          <w:tcPr>
            <w:tcW w:w="3111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13ECE1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Pobłocki</w:t>
            </w:r>
          </w:p>
        </w:tc>
        <w:tc>
          <w:tcPr>
            <w:tcW w:w="314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7371B1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Adam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DD7A2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02EE8BA4" w14:textId="77777777" w:rsidTr="002F08C1">
        <w:trPr>
          <w:trHeight w:val="289"/>
        </w:trPr>
        <w:tc>
          <w:tcPr>
            <w:tcW w:w="648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FACB1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3111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4F0095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Stawicka</w:t>
            </w:r>
          </w:p>
        </w:tc>
        <w:tc>
          <w:tcPr>
            <w:tcW w:w="3146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D6474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Iwona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79E90D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1F759EA3" w14:textId="77777777" w:rsidTr="002F08C1">
        <w:trPr>
          <w:trHeight w:val="289"/>
        </w:trPr>
        <w:tc>
          <w:tcPr>
            <w:tcW w:w="648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6FC60F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13</w:t>
            </w:r>
          </w:p>
        </w:tc>
        <w:tc>
          <w:tcPr>
            <w:tcW w:w="3111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0DD8C3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Szlachta</w:t>
            </w:r>
          </w:p>
        </w:tc>
        <w:tc>
          <w:tcPr>
            <w:tcW w:w="314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417ADE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Kazimierz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13822B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1E2453" w14:paraId="60C4A6F6" w14:textId="77777777" w:rsidTr="002F08C1">
        <w:trPr>
          <w:trHeight w:val="289"/>
        </w:trPr>
        <w:tc>
          <w:tcPr>
            <w:tcW w:w="648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53A628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3111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A1A4FA7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Śladkowska</w:t>
            </w:r>
          </w:p>
        </w:tc>
        <w:tc>
          <w:tcPr>
            <w:tcW w:w="3146" w:type="dxa"/>
            <w:gridSpan w:val="5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6EB51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Maryla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2579F6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1E2453" w14:paraId="053C6C84" w14:textId="77777777" w:rsidTr="002F08C1">
        <w:trPr>
          <w:trHeight w:val="303"/>
        </w:trPr>
        <w:tc>
          <w:tcPr>
            <w:tcW w:w="648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4607FA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15</w:t>
            </w:r>
          </w:p>
        </w:tc>
        <w:tc>
          <w:tcPr>
            <w:tcW w:w="3111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ACEF2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Wiśniewski</w:t>
            </w:r>
          </w:p>
        </w:tc>
        <w:tc>
          <w:tcPr>
            <w:tcW w:w="3146" w:type="dxa"/>
            <w:gridSpan w:val="5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5F1284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Paweł</w:t>
            </w:r>
          </w:p>
        </w:tc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563503" w14:textId="77777777" w:rsidR="001E2453" w:rsidRDefault="00E127B7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</w:tbl>
    <w:p w14:paraId="4E05D798" w14:textId="405EA3C4" w:rsidR="001E2453" w:rsidRPr="00905356" w:rsidRDefault="001E2453" w:rsidP="00F25DA7">
      <w:pPr>
        <w:pStyle w:val="myStyle"/>
        <w:spacing w:before="150" w:after="150" w:line="300" w:lineRule="auto"/>
        <w:jc w:val="left"/>
        <w:outlineLvl w:val="3"/>
        <w:rPr>
          <w:lang w:val="pl-PL"/>
        </w:rPr>
      </w:pPr>
    </w:p>
    <w:sectPr w:rsidR="001E2453" w:rsidRPr="00905356" w:rsidSect="00E127B7">
      <w:pgSz w:w="11906" w:h="16838" w:code="9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B72C0" w14:textId="77777777" w:rsidR="00E127B7" w:rsidRDefault="00E127B7" w:rsidP="006E0FDA">
      <w:pPr>
        <w:spacing w:after="0" w:line="240" w:lineRule="auto"/>
      </w:pPr>
      <w:r>
        <w:separator/>
      </w:r>
    </w:p>
  </w:endnote>
  <w:endnote w:type="continuationSeparator" w:id="0">
    <w:p w14:paraId="5F826268" w14:textId="77777777" w:rsidR="00E127B7" w:rsidRDefault="00E127B7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57602" w14:textId="77777777" w:rsidR="00E127B7" w:rsidRDefault="00E127B7" w:rsidP="006E0FDA">
      <w:pPr>
        <w:spacing w:after="0" w:line="240" w:lineRule="auto"/>
      </w:pPr>
      <w:r>
        <w:separator/>
      </w:r>
    </w:p>
  </w:footnote>
  <w:footnote w:type="continuationSeparator" w:id="0">
    <w:p w14:paraId="48BADB0C" w14:textId="77777777" w:rsidR="00E127B7" w:rsidRDefault="00E127B7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326A6"/>
    <w:multiLevelType w:val="hybridMultilevel"/>
    <w:tmpl w:val="ED7E911C"/>
    <w:lvl w:ilvl="0" w:tplc="796397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D74FCD"/>
    <w:multiLevelType w:val="hybridMultilevel"/>
    <w:tmpl w:val="3EBE6608"/>
    <w:lvl w:ilvl="0" w:tplc="84896248">
      <w:start w:val="1"/>
      <w:numFmt w:val="decimal"/>
      <w:lvlText w:val="%1."/>
      <w:lvlJc w:val="left"/>
      <w:pPr>
        <w:ind w:left="720" w:hanging="360"/>
      </w:pPr>
    </w:lvl>
    <w:lvl w:ilvl="1" w:tplc="84896248" w:tentative="1">
      <w:start w:val="1"/>
      <w:numFmt w:val="lowerLetter"/>
      <w:lvlText w:val="%2."/>
      <w:lvlJc w:val="left"/>
      <w:pPr>
        <w:ind w:left="1440" w:hanging="360"/>
      </w:pPr>
    </w:lvl>
    <w:lvl w:ilvl="2" w:tplc="84896248" w:tentative="1">
      <w:start w:val="1"/>
      <w:numFmt w:val="lowerRoman"/>
      <w:lvlText w:val="%3."/>
      <w:lvlJc w:val="right"/>
      <w:pPr>
        <w:ind w:left="2160" w:hanging="180"/>
      </w:pPr>
    </w:lvl>
    <w:lvl w:ilvl="3" w:tplc="84896248" w:tentative="1">
      <w:start w:val="1"/>
      <w:numFmt w:val="decimal"/>
      <w:lvlText w:val="%4."/>
      <w:lvlJc w:val="left"/>
      <w:pPr>
        <w:ind w:left="2880" w:hanging="360"/>
      </w:pPr>
    </w:lvl>
    <w:lvl w:ilvl="4" w:tplc="84896248" w:tentative="1">
      <w:start w:val="1"/>
      <w:numFmt w:val="lowerLetter"/>
      <w:lvlText w:val="%5."/>
      <w:lvlJc w:val="left"/>
      <w:pPr>
        <w:ind w:left="3600" w:hanging="360"/>
      </w:pPr>
    </w:lvl>
    <w:lvl w:ilvl="5" w:tplc="84896248" w:tentative="1">
      <w:start w:val="1"/>
      <w:numFmt w:val="lowerRoman"/>
      <w:lvlText w:val="%6."/>
      <w:lvlJc w:val="right"/>
      <w:pPr>
        <w:ind w:left="4320" w:hanging="180"/>
      </w:pPr>
    </w:lvl>
    <w:lvl w:ilvl="6" w:tplc="84896248" w:tentative="1">
      <w:start w:val="1"/>
      <w:numFmt w:val="decimal"/>
      <w:lvlText w:val="%7."/>
      <w:lvlJc w:val="left"/>
      <w:pPr>
        <w:ind w:left="5040" w:hanging="360"/>
      </w:pPr>
    </w:lvl>
    <w:lvl w:ilvl="7" w:tplc="84896248" w:tentative="1">
      <w:start w:val="1"/>
      <w:numFmt w:val="lowerLetter"/>
      <w:lvlText w:val="%8."/>
      <w:lvlJc w:val="left"/>
      <w:pPr>
        <w:ind w:left="5760" w:hanging="360"/>
      </w:pPr>
    </w:lvl>
    <w:lvl w:ilvl="8" w:tplc="848962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46322401">
    <w:abstractNumId w:val="5"/>
  </w:num>
  <w:num w:numId="2" w16cid:durableId="1294603129">
    <w:abstractNumId w:val="7"/>
  </w:num>
  <w:num w:numId="3" w16cid:durableId="175536421">
    <w:abstractNumId w:val="8"/>
  </w:num>
  <w:num w:numId="4" w16cid:durableId="1083455975">
    <w:abstractNumId w:val="6"/>
  </w:num>
  <w:num w:numId="5" w16cid:durableId="2142115174">
    <w:abstractNumId w:val="2"/>
  </w:num>
  <w:num w:numId="6" w16cid:durableId="105739735">
    <w:abstractNumId w:val="1"/>
  </w:num>
  <w:num w:numId="7" w16cid:durableId="430472163">
    <w:abstractNumId w:val="4"/>
  </w:num>
  <w:num w:numId="8" w16cid:durableId="1327707637">
    <w:abstractNumId w:val="0"/>
  </w:num>
  <w:num w:numId="9" w16cid:durableId="15467166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65F9C"/>
    <w:rsid w:val="000F6147"/>
    <w:rsid w:val="00112029"/>
    <w:rsid w:val="00135412"/>
    <w:rsid w:val="001E2453"/>
    <w:rsid w:val="002C6F7F"/>
    <w:rsid w:val="002F08C1"/>
    <w:rsid w:val="00361FF4"/>
    <w:rsid w:val="003B5299"/>
    <w:rsid w:val="00493A0C"/>
    <w:rsid w:val="004C30C9"/>
    <w:rsid w:val="004D6B48"/>
    <w:rsid w:val="00531A4E"/>
    <w:rsid w:val="00535F5A"/>
    <w:rsid w:val="00555F58"/>
    <w:rsid w:val="006E6663"/>
    <w:rsid w:val="008B3AC2"/>
    <w:rsid w:val="008F680D"/>
    <w:rsid w:val="00905356"/>
    <w:rsid w:val="00AC197E"/>
    <w:rsid w:val="00B21D59"/>
    <w:rsid w:val="00B32533"/>
    <w:rsid w:val="00BD419F"/>
    <w:rsid w:val="00DF064E"/>
    <w:rsid w:val="00E127B7"/>
    <w:rsid w:val="00F25DA7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E66F7"/>
  <w15:docId w15:val="{2E56E056-635F-4CE6-A625-F3D0774C8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61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PHPDOCX">
    <w:name w:val="Heading 1 PHPDOCX"/>
    <w:basedOn w:val="Normalny"/>
    <w:next w:val="Normalny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ny"/>
    <w:next w:val="Normalny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ny"/>
    <w:next w:val="Normalny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ny"/>
    <w:next w:val="Normalny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ny"/>
    <w:next w:val="Normalny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ny"/>
    <w:next w:val="Normalny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ny"/>
    <w:next w:val="Normalny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ny"/>
    <w:next w:val="Normalny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ny"/>
    <w:next w:val="Normalny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ny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ny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ny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ny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ny"/>
    <w:next w:val="Normalny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ny"/>
    <w:next w:val="Normalny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ny"/>
    <w:next w:val="Normalny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ny"/>
    <w:next w:val="Normalny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ny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yStyle">
    <w:name w:val="myStyle"/>
    <w:link w:val="myStyleCar"/>
    <w:uiPriority w:val="99"/>
    <w:unhideWhenUsed/>
    <w:rsid w:val="006E0FDA"/>
    <w:pPr>
      <w:jc w:val="center"/>
    </w:pPr>
  </w:style>
  <w:style w:type="character" w:customStyle="1" w:styleId="myStyleCar">
    <w:name w:val="myStyleCar"/>
    <w:link w:val="myStyle"/>
    <w:uiPriority w:val="99"/>
    <w:unhideWhenUsed/>
    <w:rsid w:val="006E0FDA"/>
  </w:style>
  <w:style w:type="paragraph" w:styleId="Nagwek">
    <w:name w:val="header"/>
    <w:basedOn w:val="Normalny"/>
    <w:link w:val="NagwekZnak"/>
    <w:uiPriority w:val="99"/>
    <w:unhideWhenUsed/>
    <w:rsid w:val="00F25D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5DA7"/>
  </w:style>
  <w:style w:type="paragraph" w:styleId="Stopka">
    <w:name w:val="footer"/>
    <w:basedOn w:val="Normalny"/>
    <w:link w:val="StopkaZnak"/>
    <w:uiPriority w:val="99"/>
    <w:unhideWhenUsed/>
    <w:rsid w:val="00F25D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5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1287</Words>
  <Characters>7724</Characters>
  <Application>Microsoft Office Word</Application>
  <DocSecurity>0</DocSecurity>
  <Lines>64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Bartosz Żebrowski</cp:lastModifiedBy>
  <cp:revision>3</cp:revision>
  <cp:lastPrinted>2026-08-31T13:00:00Z</cp:lastPrinted>
  <dcterms:created xsi:type="dcterms:W3CDTF">2026-08-31T13:00:00Z</dcterms:created>
  <dcterms:modified xsi:type="dcterms:W3CDTF">2026-08-31T13:01:00Z</dcterms:modified>
</cp:coreProperties>
</file>