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0"/>
        <w:gridCol w:w="15"/>
        <w:gridCol w:w="12"/>
        <w:gridCol w:w="737"/>
        <w:gridCol w:w="22"/>
        <w:gridCol w:w="25"/>
        <w:gridCol w:w="161"/>
        <w:gridCol w:w="27"/>
        <w:gridCol w:w="27"/>
        <w:gridCol w:w="674"/>
        <w:gridCol w:w="21"/>
        <w:gridCol w:w="17"/>
        <w:gridCol w:w="637"/>
        <w:gridCol w:w="632"/>
        <w:gridCol w:w="8"/>
        <w:gridCol w:w="754"/>
        <w:gridCol w:w="16"/>
        <w:gridCol w:w="20"/>
        <w:gridCol w:w="54"/>
        <w:gridCol w:w="11"/>
        <w:gridCol w:w="11"/>
        <w:gridCol w:w="1456"/>
        <w:gridCol w:w="37"/>
        <w:gridCol w:w="38"/>
        <w:gridCol w:w="187"/>
        <w:gridCol w:w="37"/>
        <w:gridCol w:w="41"/>
        <w:gridCol w:w="363"/>
        <w:gridCol w:w="36"/>
        <w:gridCol w:w="33"/>
        <w:gridCol w:w="861"/>
        <w:gridCol w:w="11"/>
        <w:gridCol w:w="18"/>
        <w:gridCol w:w="1421"/>
      </w:tblGrid>
      <w:tr w:rsidR="008D12BD" w14:paraId="17150A31" w14:textId="77777777" w:rsidTr="00165A6C">
        <w:tc>
          <w:tcPr>
            <w:tcW w:w="2433" w:type="dxa"/>
            <w:gridSpan w:val="1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44918A2D" w14:textId="77777777" w:rsidR="008D12BD" w:rsidRDefault="00B37ED1">
            <w:pPr>
              <w:spacing w:after="0" w:line="240" w:lineRule="auto"/>
            </w:pPr>
            <w:proofErr w:type="spellStart"/>
            <w:r>
              <w:rPr>
                <w:color w:val="000000"/>
                <w:sz w:val="24"/>
                <w:szCs w:val="24"/>
                <w:shd w:val="clear" w:color="auto" w:fill="F1F1F1"/>
              </w:rPr>
              <w:t>głosowanie</w:t>
            </w:r>
            <w:proofErr w:type="spellEnd"/>
          </w:p>
        </w:tc>
        <w:tc>
          <w:tcPr>
            <w:tcW w:w="6999" w:type="dxa"/>
            <w:gridSpan w:val="2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6EADFA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Wybór Sekretarza obrad.</w:t>
            </w:r>
          </w:p>
        </w:tc>
      </w:tr>
      <w:tr w:rsidR="008D12BD" w14:paraId="2B3A7EBE" w14:textId="77777777" w:rsidTr="00165A6C">
        <w:tc>
          <w:tcPr>
            <w:tcW w:w="2433" w:type="dxa"/>
            <w:gridSpan w:val="1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D34C063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jednostka</w:t>
            </w:r>
          </w:p>
        </w:tc>
        <w:tc>
          <w:tcPr>
            <w:tcW w:w="6999" w:type="dxa"/>
            <w:gridSpan w:val="2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BC54D7D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Rada Miejska</w:t>
            </w:r>
          </w:p>
        </w:tc>
      </w:tr>
      <w:tr w:rsidR="008D12BD" w14:paraId="017F2908" w14:textId="77777777" w:rsidTr="00165A6C">
        <w:tc>
          <w:tcPr>
            <w:tcW w:w="2433" w:type="dxa"/>
            <w:gridSpan w:val="1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E1CF9B0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wynik</w:t>
            </w:r>
          </w:p>
        </w:tc>
        <w:tc>
          <w:tcPr>
            <w:tcW w:w="6999" w:type="dxa"/>
            <w:gridSpan w:val="2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8A3DDC2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Głosowanie zakończone wynikiem: przyjęto</w:t>
            </w:r>
          </w:p>
        </w:tc>
      </w:tr>
      <w:tr w:rsidR="008D12BD" w14:paraId="4FBC8204" w14:textId="77777777" w:rsidTr="00165A6C">
        <w:tblPrEx>
          <w:shd w:val="clear" w:color="auto" w:fill="FFFFFF"/>
        </w:tblPrEx>
        <w:tc>
          <w:tcPr>
            <w:tcW w:w="1486" w:type="dxa"/>
            <w:gridSpan w:val="6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24656068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data</w:t>
            </w:r>
          </w:p>
        </w:tc>
        <w:tc>
          <w:tcPr>
            <w:tcW w:w="3185" w:type="dxa"/>
            <w:gridSpan w:val="1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30386C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30 września 2026 r.</w:t>
            </w:r>
          </w:p>
        </w:tc>
        <w:tc>
          <w:tcPr>
            <w:tcW w:w="1591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4F18274" w14:textId="77777777" w:rsidR="008D12BD" w:rsidRDefault="008D12BD"/>
        </w:tc>
        <w:tc>
          <w:tcPr>
            <w:tcW w:w="3170" w:type="dxa"/>
            <w:gridSpan w:val="10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0267E00" w14:textId="77777777" w:rsidR="008D12BD" w:rsidRDefault="008D12BD"/>
        </w:tc>
      </w:tr>
      <w:tr w:rsidR="008D12BD" w14:paraId="6083CE5C" w14:textId="77777777">
        <w:tblPrEx>
          <w:shd w:val="clear" w:color="auto" w:fill="FFFFFF"/>
        </w:tblPrEx>
        <w:tc>
          <w:tcPr>
            <w:tcW w:w="0" w:type="auto"/>
            <w:gridSpan w:val="6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DD4C041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typ</w:t>
            </w:r>
          </w:p>
        </w:tc>
        <w:tc>
          <w:tcPr>
            <w:tcW w:w="0" w:type="auto"/>
            <w:gridSpan w:val="1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5E02733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głosowanie jawne imienne</w:t>
            </w:r>
          </w:p>
        </w:tc>
        <w:tc>
          <w:tcPr>
            <w:tcW w:w="0" w:type="auto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4CA218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większość</w:t>
            </w:r>
          </w:p>
        </w:tc>
        <w:tc>
          <w:tcPr>
            <w:tcW w:w="0" w:type="auto"/>
            <w:gridSpan w:val="10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DF3795D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zwykła większość</w:t>
            </w:r>
          </w:p>
        </w:tc>
      </w:tr>
      <w:tr w:rsidR="0072685D" w14:paraId="7096B4F1" w14:textId="77777777" w:rsidTr="00165A6C">
        <w:tblPrEx>
          <w:shd w:val="clear" w:color="auto" w:fill="FFFFFF"/>
        </w:tblPrEx>
        <w:tc>
          <w:tcPr>
            <w:tcW w:w="1701" w:type="dxa"/>
            <w:gridSpan w:val="9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3024358A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status</w:t>
            </w:r>
          </w:p>
        </w:tc>
        <w:tc>
          <w:tcPr>
            <w:tcW w:w="1420" w:type="dxa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826BF4E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ilość</w:t>
            </w:r>
          </w:p>
        </w:tc>
        <w:tc>
          <w:tcPr>
            <w:tcW w:w="1460" w:type="dxa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185FAD1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procent</w:t>
            </w:r>
          </w:p>
        </w:tc>
        <w:tc>
          <w:tcPr>
            <w:tcW w:w="1968" w:type="dxa"/>
            <w:gridSpan w:val="11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BF3D190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status</w:t>
            </w:r>
          </w:p>
        </w:tc>
        <w:tc>
          <w:tcPr>
            <w:tcW w:w="1408" w:type="dxa"/>
            <w:gridSpan w:val="6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3BB262E" w14:textId="77777777" w:rsidR="008D12BD" w:rsidRDefault="00B37ED1" w:rsidP="00165A6C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ilość</w:t>
            </w:r>
          </w:p>
        </w:tc>
        <w:tc>
          <w:tcPr>
            <w:tcW w:w="1475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DB47FC6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procent</w:t>
            </w:r>
          </w:p>
        </w:tc>
      </w:tr>
      <w:tr w:rsidR="008D12BD" w14:paraId="3C963A62" w14:textId="77777777">
        <w:tblPrEx>
          <w:shd w:val="clear" w:color="auto" w:fill="FFFFFF"/>
        </w:tblPrEx>
        <w:tc>
          <w:tcPr>
            <w:tcW w:w="0" w:type="auto"/>
            <w:gridSpan w:val="9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A87A2F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ZA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A6447FF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15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42AE332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100 %</w:t>
            </w:r>
          </w:p>
        </w:tc>
        <w:tc>
          <w:tcPr>
            <w:tcW w:w="0" w:type="auto"/>
            <w:gridSpan w:val="11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C5ABBAB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pula głosów</w:t>
            </w:r>
          </w:p>
        </w:tc>
        <w:tc>
          <w:tcPr>
            <w:tcW w:w="0" w:type="auto"/>
            <w:gridSpan w:val="6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FDE8C66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7BD19DE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  <w:tr w:rsidR="008D12BD" w14:paraId="69481E96" w14:textId="77777777">
        <w:tblPrEx>
          <w:shd w:val="clear" w:color="auto" w:fill="FFFFFF"/>
        </w:tblPrEx>
        <w:tc>
          <w:tcPr>
            <w:tcW w:w="0" w:type="auto"/>
            <w:gridSpan w:val="9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A4A882F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PRZECIW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85750F6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8C9B7B2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0 %</w:t>
            </w:r>
          </w:p>
        </w:tc>
        <w:tc>
          <w:tcPr>
            <w:tcW w:w="0" w:type="auto"/>
            <w:gridSpan w:val="11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9908B2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oddanych głosów</w:t>
            </w:r>
          </w:p>
        </w:tc>
        <w:tc>
          <w:tcPr>
            <w:tcW w:w="0" w:type="auto"/>
            <w:gridSpan w:val="6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EF7720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7B9ADAA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100 %</w:t>
            </w:r>
          </w:p>
        </w:tc>
      </w:tr>
      <w:tr w:rsidR="008D12BD" w14:paraId="74C819E7" w14:textId="77777777">
        <w:tblPrEx>
          <w:shd w:val="clear" w:color="auto" w:fill="FFFFFF"/>
        </w:tblPrEx>
        <w:tc>
          <w:tcPr>
            <w:tcW w:w="0" w:type="auto"/>
            <w:gridSpan w:val="9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ECA4A72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WSTRZYMAŁO SIĘ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196A4C0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B3B091C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0 %</w:t>
            </w:r>
          </w:p>
        </w:tc>
        <w:tc>
          <w:tcPr>
            <w:tcW w:w="0" w:type="auto"/>
            <w:gridSpan w:val="11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2D922DA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nieoddanych głosów</w:t>
            </w:r>
          </w:p>
        </w:tc>
        <w:tc>
          <w:tcPr>
            <w:tcW w:w="0" w:type="auto"/>
            <w:gridSpan w:val="6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F1B0CEE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BCBCEC5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0 %</w:t>
            </w:r>
          </w:p>
        </w:tc>
      </w:tr>
      <w:tr w:rsidR="008D12BD" w14:paraId="71AE1E15" w14:textId="77777777" w:rsidTr="00165A6C">
        <w:tc>
          <w:tcPr>
            <w:tcW w:w="666" w:type="dxa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201A75BC" w14:textId="77777777" w:rsidR="008D12BD" w:rsidRDefault="00B37ED1">
            <w:pPr>
              <w:spacing w:after="0" w:line="240" w:lineRule="auto"/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lp</w:t>
            </w:r>
            <w:proofErr w:type="spellEnd"/>
          </w:p>
        </w:tc>
        <w:tc>
          <w:tcPr>
            <w:tcW w:w="3108" w:type="dxa"/>
            <w:gridSpan w:val="11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236C17" w14:textId="77777777" w:rsidR="008D12BD" w:rsidRDefault="00B37ED1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nazwisko</w:t>
            </w:r>
          </w:p>
        </w:tc>
        <w:tc>
          <w:tcPr>
            <w:tcW w:w="3227" w:type="dxa"/>
            <w:gridSpan w:val="16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3F66A14" w14:textId="77777777" w:rsidR="008D12BD" w:rsidRDefault="00B37ED1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imię</w:t>
            </w:r>
          </w:p>
        </w:tc>
        <w:tc>
          <w:tcPr>
            <w:tcW w:w="2431" w:type="dxa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F502BD3" w14:textId="77777777" w:rsidR="008D12BD" w:rsidRDefault="00B37ED1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głos</w:t>
            </w:r>
          </w:p>
        </w:tc>
      </w:tr>
      <w:tr w:rsidR="008D12BD" w14:paraId="578063FE" w14:textId="77777777" w:rsidTr="00165A6C">
        <w:tc>
          <w:tcPr>
            <w:tcW w:w="666" w:type="dxa"/>
            <w:gridSpan w:val="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3FC50324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3108" w:type="dxa"/>
            <w:gridSpan w:val="11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4164B22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Brzóska</w:t>
            </w:r>
          </w:p>
        </w:tc>
        <w:tc>
          <w:tcPr>
            <w:tcW w:w="3227" w:type="dxa"/>
            <w:gridSpan w:val="16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64CFCAA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Zbigniew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85F122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8D12BD" w14:paraId="5493A61C" w14:textId="77777777" w:rsidTr="00165A6C">
        <w:tc>
          <w:tcPr>
            <w:tcW w:w="666" w:type="dxa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88DB6A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2</w:t>
            </w:r>
          </w:p>
        </w:tc>
        <w:tc>
          <w:tcPr>
            <w:tcW w:w="3108" w:type="dxa"/>
            <w:gridSpan w:val="11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4567109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Cieśliński</w:t>
            </w:r>
          </w:p>
        </w:tc>
        <w:tc>
          <w:tcPr>
            <w:tcW w:w="3227" w:type="dxa"/>
            <w:gridSpan w:val="16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33B461A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Szymon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FD397F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8D12BD" w14:paraId="4C1BF512" w14:textId="77777777" w:rsidTr="00165A6C">
        <w:tc>
          <w:tcPr>
            <w:tcW w:w="666" w:type="dxa"/>
            <w:gridSpan w:val="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F586C72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3108" w:type="dxa"/>
            <w:gridSpan w:val="11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E4516F3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Czajkowska</w:t>
            </w:r>
          </w:p>
        </w:tc>
        <w:tc>
          <w:tcPr>
            <w:tcW w:w="3227" w:type="dxa"/>
            <w:gridSpan w:val="16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8E3154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Alina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907678B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8D12BD" w14:paraId="231812FB" w14:textId="77777777" w:rsidTr="00165A6C">
        <w:tc>
          <w:tcPr>
            <w:tcW w:w="666" w:type="dxa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7958881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4</w:t>
            </w:r>
          </w:p>
        </w:tc>
        <w:tc>
          <w:tcPr>
            <w:tcW w:w="3108" w:type="dxa"/>
            <w:gridSpan w:val="11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EA2BC50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Domagalska</w:t>
            </w:r>
          </w:p>
        </w:tc>
        <w:tc>
          <w:tcPr>
            <w:tcW w:w="3227" w:type="dxa"/>
            <w:gridSpan w:val="16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41F4823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Michalina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F1F6950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8D12BD" w14:paraId="53C5F831" w14:textId="77777777" w:rsidTr="00165A6C">
        <w:tc>
          <w:tcPr>
            <w:tcW w:w="666" w:type="dxa"/>
            <w:gridSpan w:val="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D9CF6D4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3108" w:type="dxa"/>
            <w:gridSpan w:val="11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9B62671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Kamiński</w:t>
            </w:r>
          </w:p>
        </w:tc>
        <w:tc>
          <w:tcPr>
            <w:tcW w:w="3227" w:type="dxa"/>
            <w:gridSpan w:val="16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BED879B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Sebastian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7814E3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8D12BD" w14:paraId="6C93FFC5" w14:textId="77777777" w:rsidTr="00165A6C">
        <w:tc>
          <w:tcPr>
            <w:tcW w:w="666" w:type="dxa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CCF64B0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6</w:t>
            </w:r>
          </w:p>
        </w:tc>
        <w:tc>
          <w:tcPr>
            <w:tcW w:w="3108" w:type="dxa"/>
            <w:gridSpan w:val="11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B56B290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Kopistecki</w:t>
            </w:r>
          </w:p>
        </w:tc>
        <w:tc>
          <w:tcPr>
            <w:tcW w:w="3227" w:type="dxa"/>
            <w:gridSpan w:val="16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80D3D9D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Jerzy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01A141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8D12BD" w14:paraId="74A8929F" w14:textId="77777777" w:rsidTr="00165A6C">
        <w:tc>
          <w:tcPr>
            <w:tcW w:w="666" w:type="dxa"/>
            <w:gridSpan w:val="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4C81B83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3108" w:type="dxa"/>
            <w:gridSpan w:val="11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BD41648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Lisińska</w:t>
            </w:r>
          </w:p>
        </w:tc>
        <w:tc>
          <w:tcPr>
            <w:tcW w:w="3227" w:type="dxa"/>
            <w:gridSpan w:val="16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26789A4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Regina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9184F57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8D12BD" w14:paraId="79C668D0" w14:textId="77777777" w:rsidTr="00165A6C">
        <w:tc>
          <w:tcPr>
            <w:tcW w:w="666" w:type="dxa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0DCBB0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8</w:t>
            </w:r>
          </w:p>
        </w:tc>
        <w:tc>
          <w:tcPr>
            <w:tcW w:w="3108" w:type="dxa"/>
            <w:gridSpan w:val="11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64BBE08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Łubińska</w:t>
            </w:r>
          </w:p>
        </w:tc>
        <w:tc>
          <w:tcPr>
            <w:tcW w:w="3227" w:type="dxa"/>
            <w:gridSpan w:val="16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C6215D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Justyna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5FA98D9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8D12BD" w14:paraId="1569ACFD" w14:textId="77777777" w:rsidTr="00165A6C">
        <w:tc>
          <w:tcPr>
            <w:tcW w:w="666" w:type="dxa"/>
            <w:gridSpan w:val="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BAFFC4C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3108" w:type="dxa"/>
            <w:gridSpan w:val="11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96ECD32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Magalski</w:t>
            </w:r>
          </w:p>
        </w:tc>
        <w:tc>
          <w:tcPr>
            <w:tcW w:w="3227" w:type="dxa"/>
            <w:gridSpan w:val="16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AC2CBFB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Mateusz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E184DB3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8D12BD" w14:paraId="3ED05FA4" w14:textId="77777777" w:rsidTr="00165A6C">
        <w:tc>
          <w:tcPr>
            <w:tcW w:w="666" w:type="dxa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21E1B0A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10</w:t>
            </w:r>
          </w:p>
        </w:tc>
        <w:tc>
          <w:tcPr>
            <w:tcW w:w="3108" w:type="dxa"/>
            <w:gridSpan w:val="11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7FFF9CB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Palczewski</w:t>
            </w:r>
          </w:p>
        </w:tc>
        <w:tc>
          <w:tcPr>
            <w:tcW w:w="3227" w:type="dxa"/>
            <w:gridSpan w:val="16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21EAC33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Przemysław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DC0F6FF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8D12BD" w14:paraId="2748147A" w14:textId="77777777" w:rsidTr="00165A6C">
        <w:tc>
          <w:tcPr>
            <w:tcW w:w="666" w:type="dxa"/>
            <w:gridSpan w:val="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AF1E999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11</w:t>
            </w:r>
          </w:p>
        </w:tc>
        <w:tc>
          <w:tcPr>
            <w:tcW w:w="3108" w:type="dxa"/>
            <w:gridSpan w:val="11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D9B7651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Pobłocki</w:t>
            </w:r>
          </w:p>
        </w:tc>
        <w:tc>
          <w:tcPr>
            <w:tcW w:w="3227" w:type="dxa"/>
            <w:gridSpan w:val="16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016ABD6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Adam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0CB033E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8D12BD" w14:paraId="75B791A8" w14:textId="77777777" w:rsidTr="00165A6C">
        <w:tc>
          <w:tcPr>
            <w:tcW w:w="666" w:type="dxa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3465395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12</w:t>
            </w:r>
          </w:p>
        </w:tc>
        <w:tc>
          <w:tcPr>
            <w:tcW w:w="3108" w:type="dxa"/>
            <w:gridSpan w:val="11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C0124A5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Stawicka</w:t>
            </w:r>
          </w:p>
        </w:tc>
        <w:tc>
          <w:tcPr>
            <w:tcW w:w="3227" w:type="dxa"/>
            <w:gridSpan w:val="16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2E7732F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Iwona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43A901E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8D12BD" w14:paraId="51541933" w14:textId="77777777" w:rsidTr="00165A6C">
        <w:tc>
          <w:tcPr>
            <w:tcW w:w="666" w:type="dxa"/>
            <w:gridSpan w:val="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5BD42B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13</w:t>
            </w:r>
          </w:p>
        </w:tc>
        <w:tc>
          <w:tcPr>
            <w:tcW w:w="3108" w:type="dxa"/>
            <w:gridSpan w:val="11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3E72C18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Szlachta</w:t>
            </w:r>
          </w:p>
        </w:tc>
        <w:tc>
          <w:tcPr>
            <w:tcW w:w="3227" w:type="dxa"/>
            <w:gridSpan w:val="16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6937095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Kazimierz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152D221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8D12BD" w14:paraId="4C4D9D0F" w14:textId="77777777" w:rsidTr="00165A6C">
        <w:tc>
          <w:tcPr>
            <w:tcW w:w="666" w:type="dxa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25791DF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14</w:t>
            </w:r>
          </w:p>
        </w:tc>
        <w:tc>
          <w:tcPr>
            <w:tcW w:w="3108" w:type="dxa"/>
            <w:gridSpan w:val="11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483D169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Śladkowska</w:t>
            </w:r>
          </w:p>
        </w:tc>
        <w:tc>
          <w:tcPr>
            <w:tcW w:w="3227" w:type="dxa"/>
            <w:gridSpan w:val="16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00561DE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Maryla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9884862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8D12BD" w14:paraId="6EBF2010" w14:textId="77777777" w:rsidTr="00165A6C">
        <w:tc>
          <w:tcPr>
            <w:tcW w:w="666" w:type="dxa"/>
            <w:gridSpan w:val="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88F30E6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15</w:t>
            </w:r>
          </w:p>
        </w:tc>
        <w:tc>
          <w:tcPr>
            <w:tcW w:w="3108" w:type="dxa"/>
            <w:gridSpan w:val="11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853C957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Wiśniewski</w:t>
            </w:r>
          </w:p>
        </w:tc>
        <w:tc>
          <w:tcPr>
            <w:tcW w:w="3227" w:type="dxa"/>
            <w:gridSpan w:val="16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5FC3A8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Paweł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60CC17" w14:textId="77777777" w:rsidR="008D12BD" w:rsidRDefault="00B37ED1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  <w:p w14:paraId="21E1CE96" w14:textId="77777777" w:rsidR="0072685D" w:rsidRDefault="0072685D">
            <w:pPr>
              <w:spacing w:after="0" w:line="240" w:lineRule="auto"/>
            </w:pPr>
          </w:p>
        </w:tc>
      </w:tr>
      <w:tr w:rsidR="008D12BD" w14:paraId="66C513CA" w14:textId="77777777" w:rsidTr="00165A6C">
        <w:tblPrEx>
          <w:shd w:val="clear" w:color="auto" w:fill="FFFFFF"/>
        </w:tblPrEx>
        <w:tc>
          <w:tcPr>
            <w:tcW w:w="2416" w:type="dxa"/>
            <w:gridSpan w:val="11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75366B59" w14:textId="77777777" w:rsidR="008D12BD" w:rsidRDefault="00B37ED1">
            <w:pPr>
              <w:spacing w:after="0" w:line="240" w:lineRule="auto"/>
            </w:pPr>
            <w:proofErr w:type="spellStart"/>
            <w:r>
              <w:rPr>
                <w:color w:val="000000"/>
                <w:sz w:val="24"/>
                <w:szCs w:val="24"/>
                <w:shd w:val="clear" w:color="auto" w:fill="F1F1F1"/>
              </w:rPr>
              <w:lastRenderedPageBreak/>
              <w:t>głosowanie</w:t>
            </w:r>
            <w:proofErr w:type="spellEnd"/>
          </w:p>
        </w:tc>
        <w:tc>
          <w:tcPr>
            <w:tcW w:w="7016" w:type="dxa"/>
            <w:gridSpan w:val="2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3C1396E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Przyjęcie porządku obrad.</w:t>
            </w:r>
          </w:p>
        </w:tc>
      </w:tr>
      <w:tr w:rsidR="008D12BD" w14:paraId="573331EF" w14:textId="77777777" w:rsidTr="00165A6C">
        <w:tblPrEx>
          <w:shd w:val="clear" w:color="auto" w:fill="FFFFFF"/>
        </w:tblPrEx>
        <w:tc>
          <w:tcPr>
            <w:tcW w:w="2416" w:type="dxa"/>
            <w:gridSpan w:val="11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1951CA0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jednostka</w:t>
            </w:r>
          </w:p>
        </w:tc>
        <w:tc>
          <w:tcPr>
            <w:tcW w:w="7016" w:type="dxa"/>
            <w:gridSpan w:val="2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07803B6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Rada Miejska</w:t>
            </w:r>
          </w:p>
        </w:tc>
      </w:tr>
      <w:tr w:rsidR="008D12BD" w14:paraId="7812B8CC" w14:textId="77777777" w:rsidTr="00165A6C">
        <w:tblPrEx>
          <w:shd w:val="clear" w:color="auto" w:fill="FFFFFF"/>
        </w:tblPrEx>
        <w:tc>
          <w:tcPr>
            <w:tcW w:w="2416" w:type="dxa"/>
            <w:gridSpan w:val="11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20F8F57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wynik</w:t>
            </w:r>
          </w:p>
        </w:tc>
        <w:tc>
          <w:tcPr>
            <w:tcW w:w="7016" w:type="dxa"/>
            <w:gridSpan w:val="2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9FADD91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Głosowanie zakończone wynikiem: przyjęto</w:t>
            </w:r>
          </w:p>
        </w:tc>
      </w:tr>
      <w:tr w:rsidR="008D12BD" w14:paraId="519767B9" w14:textId="77777777" w:rsidTr="00165A6C">
        <w:tblPrEx>
          <w:shd w:val="clear" w:color="auto" w:fill="FFFFFF"/>
        </w:tblPrEx>
        <w:tc>
          <w:tcPr>
            <w:tcW w:w="1461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50E43F17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data</w:t>
            </w:r>
          </w:p>
        </w:tc>
        <w:tc>
          <w:tcPr>
            <w:tcW w:w="3222" w:type="dxa"/>
            <w:gridSpan w:val="1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F552BD3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30 września 2026 r.</w:t>
            </w:r>
          </w:p>
        </w:tc>
        <w:tc>
          <w:tcPr>
            <w:tcW w:w="1537" w:type="dxa"/>
            <w:gridSpan w:val="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17F141E" w14:textId="77777777" w:rsidR="008D12BD" w:rsidRDefault="008D12BD"/>
        </w:tc>
        <w:tc>
          <w:tcPr>
            <w:tcW w:w="3212" w:type="dxa"/>
            <w:gridSpan w:val="11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333B443" w14:textId="77777777" w:rsidR="008D12BD" w:rsidRDefault="008D12BD"/>
        </w:tc>
      </w:tr>
      <w:tr w:rsidR="008D12BD" w14:paraId="4CDB9734" w14:textId="77777777">
        <w:tblPrEx>
          <w:shd w:val="clear" w:color="auto" w:fill="FFFFFF"/>
        </w:tblPrEx>
        <w:tc>
          <w:tcPr>
            <w:tcW w:w="0" w:type="auto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87307F0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typ</w:t>
            </w:r>
          </w:p>
        </w:tc>
        <w:tc>
          <w:tcPr>
            <w:tcW w:w="0" w:type="auto"/>
            <w:gridSpan w:val="1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00452F6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głosowanie jawne imienne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0EF79DD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większość</w:t>
            </w:r>
          </w:p>
        </w:tc>
        <w:tc>
          <w:tcPr>
            <w:tcW w:w="0" w:type="auto"/>
            <w:gridSpan w:val="11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E22EC99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zwykła większość</w:t>
            </w:r>
          </w:p>
        </w:tc>
      </w:tr>
      <w:tr w:rsidR="008D12BD" w14:paraId="2A6432E6" w14:textId="77777777" w:rsidTr="00165A6C">
        <w:tblPrEx>
          <w:shd w:val="clear" w:color="auto" w:fill="FFFFFF"/>
        </w:tblPrEx>
        <w:tc>
          <w:tcPr>
            <w:tcW w:w="1674" w:type="dxa"/>
            <w:gridSpan w:val="8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20698BAE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status</w:t>
            </w:r>
          </w:p>
        </w:tc>
        <w:tc>
          <w:tcPr>
            <w:tcW w:w="1447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C204C22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ilość</w:t>
            </w:r>
          </w:p>
        </w:tc>
        <w:tc>
          <w:tcPr>
            <w:tcW w:w="1476" w:type="dxa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E15777D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procent</w:t>
            </w:r>
          </w:p>
        </w:tc>
        <w:tc>
          <w:tcPr>
            <w:tcW w:w="1908" w:type="dxa"/>
            <w:gridSpan w:val="9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895C6A9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status</w:t>
            </w:r>
          </w:p>
        </w:tc>
        <w:tc>
          <w:tcPr>
            <w:tcW w:w="1434" w:type="dxa"/>
            <w:gridSpan w:val="6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4F3097A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ilość</w:t>
            </w:r>
          </w:p>
        </w:tc>
        <w:tc>
          <w:tcPr>
            <w:tcW w:w="1493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ABF5D1E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procent</w:t>
            </w:r>
          </w:p>
        </w:tc>
      </w:tr>
      <w:tr w:rsidR="008D12BD" w14:paraId="06886C9A" w14:textId="77777777">
        <w:tblPrEx>
          <w:shd w:val="clear" w:color="auto" w:fill="FFFFFF"/>
        </w:tblPrEx>
        <w:tc>
          <w:tcPr>
            <w:tcW w:w="0" w:type="auto"/>
            <w:gridSpan w:val="8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10163B7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ZA</w:t>
            </w:r>
          </w:p>
        </w:tc>
        <w:tc>
          <w:tcPr>
            <w:tcW w:w="0" w:type="auto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D5B4C3C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15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884ABB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100 %</w:t>
            </w:r>
          </w:p>
        </w:tc>
        <w:tc>
          <w:tcPr>
            <w:tcW w:w="0" w:type="auto"/>
            <w:gridSpan w:val="9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1A78C80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pula głosów</w:t>
            </w:r>
          </w:p>
        </w:tc>
        <w:tc>
          <w:tcPr>
            <w:tcW w:w="0" w:type="auto"/>
            <w:gridSpan w:val="6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3C5D68E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15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7C4DE13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  <w:tr w:rsidR="008D12BD" w14:paraId="76BEF77B" w14:textId="77777777">
        <w:tblPrEx>
          <w:shd w:val="clear" w:color="auto" w:fill="FFFFFF"/>
        </w:tblPrEx>
        <w:tc>
          <w:tcPr>
            <w:tcW w:w="0" w:type="auto"/>
            <w:gridSpan w:val="8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ABB006D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PRZECIW</w:t>
            </w:r>
          </w:p>
        </w:tc>
        <w:tc>
          <w:tcPr>
            <w:tcW w:w="0" w:type="auto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30C1D15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2C46D0B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0 %</w:t>
            </w:r>
          </w:p>
        </w:tc>
        <w:tc>
          <w:tcPr>
            <w:tcW w:w="0" w:type="auto"/>
            <w:gridSpan w:val="9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4982499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oddanych głosów</w:t>
            </w:r>
          </w:p>
        </w:tc>
        <w:tc>
          <w:tcPr>
            <w:tcW w:w="0" w:type="auto"/>
            <w:gridSpan w:val="6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BC0E71D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15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6EFBCF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100 %</w:t>
            </w:r>
          </w:p>
        </w:tc>
      </w:tr>
      <w:tr w:rsidR="008D12BD" w14:paraId="3D2554A6" w14:textId="77777777">
        <w:tblPrEx>
          <w:shd w:val="clear" w:color="auto" w:fill="FFFFFF"/>
        </w:tblPrEx>
        <w:tc>
          <w:tcPr>
            <w:tcW w:w="0" w:type="auto"/>
            <w:gridSpan w:val="8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7292E3D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WSTRZYMAŁO SIĘ</w:t>
            </w:r>
          </w:p>
        </w:tc>
        <w:tc>
          <w:tcPr>
            <w:tcW w:w="0" w:type="auto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DF8AA4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7D67D10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0 %</w:t>
            </w:r>
          </w:p>
        </w:tc>
        <w:tc>
          <w:tcPr>
            <w:tcW w:w="0" w:type="auto"/>
            <w:gridSpan w:val="9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A888D3B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nieoddanych głosów</w:t>
            </w:r>
          </w:p>
        </w:tc>
        <w:tc>
          <w:tcPr>
            <w:tcW w:w="0" w:type="auto"/>
            <w:gridSpan w:val="6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39ECFAD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E91DF02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0 %</w:t>
            </w:r>
          </w:p>
        </w:tc>
      </w:tr>
      <w:tr w:rsidR="008D12BD" w14:paraId="7EF7061A" w14:textId="77777777" w:rsidTr="00165A6C">
        <w:tc>
          <w:tcPr>
            <w:tcW w:w="654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500ED398" w14:textId="77777777" w:rsidR="008D12BD" w:rsidRDefault="00B37ED1">
            <w:pPr>
              <w:spacing w:after="0" w:line="240" w:lineRule="auto"/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lp</w:t>
            </w:r>
            <w:proofErr w:type="spellEnd"/>
          </w:p>
        </w:tc>
        <w:tc>
          <w:tcPr>
            <w:tcW w:w="3128" w:type="dxa"/>
            <w:gridSpan w:val="1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3D84BCD" w14:textId="77777777" w:rsidR="008D12BD" w:rsidRDefault="00B37ED1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nazwisko</w:t>
            </w:r>
          </w:p>
        </w:tc>
        <w:tc>
          <w:tcPr>
            <w:tcW w:w="3186" w:type="dxa"/>
            <w:gridSpan w:val="1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E0F2A7" w14:textId="77777777" w:rsidR="008D12BD" w:rsidRDefault="00B37ED1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imię</w:t>
            </w:r>
          </w:p>
        </w:tc>
        <w:tc>
          <w:tcPr>
            <w:tcW w:w="2464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FC9E22E" w14:textId="77777777" w:rsidR="008D12BD" w:rsidRDefault="00B37ED1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głos</w:t>
            </w:r>
          </w:p>
        </w:tc>
      </w:tr>
      <w:tr w:rsidR="008D12BD" w14:paraId="2891C9F8" w14:textId="77777777" w:rsidTr="00165A6C">
        <w:tc>
          <w:tcPr>
            <w:tcW w:w="654" w:type="dxa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65B21C56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3128" w:type="dxa"/>
            <w:gridSpan w:val="1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CF60A0C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Brzóska</w:t>
            </w:r>
          </w:p>
        </w:tc>
        <w:tc>
          <w:tcPr>
            <w:tcW w:w="3186" w:type="dxa"/>
            <w:gridSpan w:val="1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5EC6367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Zbigniew</w:t>
            </w:r>
          </w:p>
        </w:tc>
        <w:tc>
          <w:tcPr>
            <w:tcW w:w="0" w:type="auto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8AE0F67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8D12BD" w14:paraId="6A7D89FC" w14:textId="77777777" w:rsidTr="00165A6C">
        <w:tc>
          <w:tcPr>
            <w:tcW w:w="654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FE09FA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2</w:t>
            </w:r>
          </w:p>
        </w:tc>
        <w:tc>
          <w:tcPr>
            <w:tcW w:w="3128" w:type="dxa"/>
            <w:gridSpan w:val="1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BD1C8AF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Cieśliński</w:t>
            </w:r>
          </w:p>
        </w:tc>
        <w:tc>
          <w:tcPr>
            <w:tcW w:w="3186" w:type="dxa"/>
            <w:gridSpan w:val="1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A0CCE00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Szymon</w:t>
            </w:r>
          </w:p>
        </w:tc>
        <w:tc>
          <w:tcPr>
            <w:tcW w:w="0" w:type="auto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847831B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8D12BD" w14:paraId="57A1B667" w14:textId="77777777" w:rsidTr="00165A6C">
        <w:tc>
          <w:tcPr>
            <w:tcW w:w="654" w:type="dxa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D236707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3128" w:type="dxa"/>
            <w:gridSpan w:val="1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34799F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Czajkowska</w:t>
            </w:r>
          </w:p>
        </w:tc>
        <w:tc>
          <w:tcPr>
            <w:tcW w:w="3186" w:type="dxa"/>
            <w:gridSpan w:val="1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2A88D4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Alina</w:t>
            </w:r>
          </w:p>
        </w:tc>
        <w:tc>
          <w:tcPr>
            <w:tcW w:w="0" w:type="auto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4CFEC1C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8D12BD" w14:paraId="68BBBC8C" w14:textId="77777777" w:rsidTr="00165A6C">
        <w:tc>
          <w:tcPr>
            <w:tcW w:w="654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1DF6B27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4</w:t>
            </w:r>
          </w:p>
        </w:tc>
        <w:tc>
          <w:tcPr>
            <w:tcW w:w="3128" w:type="dxa"/>
            <w:gridSpan w:val="1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31E99ED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Domagalska</w:t>
            </w:r>
          </w:p>
        </w:tc>
        <w:tc>
          <w:tcPr>
            <w:tcW w:w="3186" w:type="dxa"/>
            <w:gridSpan w:val="1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803DC28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Michalina</w:t>
            </w:r>
          </w:p>
        </w:tc>
        <w:tc>
          <w:tcPr>
            <w:tcW w:w="0" w:type="auto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721DA2C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8D12BD" w14:paraId="663EA9D6" w14:textId="77777777" w:rsidTr="00165A6C">
        <w:tc>
          <w:tcPr>
            <w:tcW w:w="654" w:type="dxa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53D3CBA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3128" w:type="dxa"/>
            <w:gridSpan w:val="1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94F5456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Kamiński</w:t>
            </w:r>
          </w:p>
        </w:tc>
        <w:tc>
          <w:tcPr>
            <w:tcW w:w="3186" w:type="dxa"/>
            <w:gridSpan w:val="1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3631387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Sebastian</w:t>
            </w:r>
          </w:p>
        </w:tc>
        <w:tc>
          <w:tcPr>
            <w:tcW w:w="0" w:type="auto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AF0E2EE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8D12BD" w14:paraId="346F4DE2" w14:textId="77777777" w:rsidTr="00165A6C">
        <w:tc>
          <w:tcPr>
            <w:tcW w:w="654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D066DBB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6</w:t>
            </w:r>
          </w:p>
        </w:tc>
        <w:tc>
          <w:tcPr>
            <w:tcW w:w="3128" w:type="dxa"/>
            <w:gridSpan w:val="1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AAC637E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Kopistecki</w:t>
            </w:r>
          </w:p>
        </w:tc>
        <w:tc>
          <w:tcPr>
            <w:tcW w:w="3186" w:type="dxa"/>
            <w:gridSpan w:val="1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271BA54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Jerzy</w:t>
            </w:r>
          </w:p>
        </w:tc>
        <w:tc>
          <w:tcPr>
            <w:tcW w:w="0" w:type="auto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0061562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8D12BD" w14:paraId="5A30DA5D" w14:textId="77777777" w:rsidTr="00165A6C">
        <w:tc>
          <w:tcPr>
            <w:tcW w:w="654" w:type="dxa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D0BA58E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3128" w:type="dxa"/>
            <w:gridSpan w:val="1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DAF2E2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Lisińska</w:t>
            </w:r>
          </w:p>
        </w:tc>
        <w:tc>
          <w:tcPr>
            <w:tcW w:w="3186" w:type="dxa"/>
            <w:gridSpan w:val="1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4A487B8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Regina</w:t>
            </w:r>
          </w:p>
        </w:tc>
        <w:tc>
          <w:tcPr>
            <w:tcW w:w="0" w:type="auto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6F7597E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8D12BD" w14:paraId="4B7C6A17" w14:textId="77777777" w:rsidTr="00165A6C">
        <w:tc>
          <w:tcPr>
            <w:tcW w:w="654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360657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8</w:t>
            </w:r>
          </w:p>
        </w:tc>
        <w:tc>
          <w:tcPr>
            <w:tcW w:w="3128" w:type="dxa"/>
            <w:gridSpan w:val="1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69E084D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Łubińska</w:t>
            </w:r>
          </w:p>
        </w:tc>
        <w:tc>
          <w:tcPr>
            <w:tcW w:w="3186" w:type="dxa"/>
            <w:gridSpan w:val="1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7B163DE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Justyna</w:t>
            </w:r>
          </w:p>
        </w:tc>
        <w:tc>
          <w:tcPr>
            <w:tcW w:w="0" w:type="auto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B50F2B8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8D12BD" w14:paraId="288869F0" w14:textId="77777777" w:rsidTr="00165A6C">
        <w:tc>
          <w:tcPr>
            <w:tcW w:w="654" w:type="dxa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EFEC7BF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3128" w:type="dxa"/>
            <w:gridSpan w:val="1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F41F0F6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Magalski</w:t>
            </w:r>
          </w:p>
        </w:tc>
        <w:tc>
          <w:tcPr>
            <w:tcW w:w="3186" w:type="dxa"/>
            <w:gridSpan w:val="1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FC5C988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Mateusz</w:t>
            </w:r>
          </w:p>
        </w:tc>
        <w:tc>
          <w:tcPr>
            <w:tcW w:w="0" w:type="auto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D16124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8D12BD" w14:paraId="23928805" w14:textId="77777777" w:rsidTr="00165A6C">
        <w:tc>
          <w:tcPr>
            <w:tcW w:w="654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454D716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10</w:t>
            </w:r>
          </w:p>
        </w:tc>
        <w:tc>
          <w:tcPr>
            <w:tcW w:w="3128" w:type="dxa"/>
            <w:gridSpan w:val="1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5CC11A1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Palczewski</w:t>
            </w:r>
          </w:p>
        </w:tc>
        <w:tc>
          <w:tcPr>
            <w:tcW w:w="3186" w:type="dxa"/>
            <w:gridSpan w:val="1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0CD0E86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Przemysław</w:t>
            </w:r>
          </w:p>
        </w:tc>
        <w:tc>
          <w:tcPr>
            <w:tcW w:w="0" w:type="auto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5B31DFE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8D12BD" w14:paraId="5AA2BDBF" w14:textId="77777777" w:rsidTr="00165A6C">
        <w:tc>
          <w:tcPr>
            <w:tcW w:w="654" w:type="dxa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778ED20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11</w:t>
            </w:r>
          </w:p>
        </w:tc>
        <w:tc>
          <w:tcPr>
            <w:tcW w:w="3128" w:type="dxa"/>
            <w:gridSpan w:val="1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52DBF24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Pobłocki</w:t>
            </w:r>
          </w:p>
        </w:tc>
        <w:tc>
          <w:tcPr>
            <w:tcW w:w="3186" w:type="dxa"/>
            <w:gridSpan w:val="1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70A8BBD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Adam</w:t>
            </w:r>
          </w:p>
        </w:tc>
        <w:tc>
          <w:tcPr>
            <w:tcW w:w="0" w:type="auto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A9FAC52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8D12BD" w14:paraId="4ACAC0AF" w14:textId="77777777" w:rsidTr="00165A6C">
        <w:tc>
          <w:tcPr>
            <w:tcW w:w="654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056413F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12</w:t>
            </w:r>
          </w:p>
        </w:tc>
        <w:tc>
          <w:tcPr>
            <w:tcW w:w="3128" w:type="dxa"/>
            <w:gridSpan w:val="1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811E733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Stawicka</w:t>
            </w:r>
          </w:p>
        </w:tc>
        <w:tc>
          <w:tcPr>
            <w:tcW w:w="3186" w:type="dxa"/>
            <w:gridSpan w:val="1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1DF7D25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Iwona</w:t>
            </w:r>
          </w:p>
        </w:tc>
        <w:tc>
          <w:tcPr>
            <w:tcW w:w="0" w:type="auto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5D0EAC1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8D12BD" w14:paraId="7309C7D7" w14:textId="77777777" w:rsidTr="00165A6C">
        <w:tc>
          <w:tcPr>
            <w:tcW w:w="654" w:type="dxa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F4ED9DB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13</w:t>
            </w:r>
          </w:p>
        </w:tc>
        <w:tc>
          <w:tcPr>
            <w:tcW w:w="3128" w:type="dxa"/>
            <w:gridSpan w:val="1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F08900E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Szlachta</w:t>
            </w:r>
          </w:p>
        </w:tc>
        <w:tc>
          <w:tcPr>
            <w:tcW w:w="3186" w:type="dxa"/>
            <w:gridSpan w:val="1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68B5FB3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Kazimierz</w:t>
            </w:r>
          </w:p>
        </w:tc>
        <w:tc>
          <w:tcPr>
            <w:tcW w:w="0" w:type="auto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BE31E30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8D12BD" w14:paraId="4E6840C0" w14:textId="77777777" w:rsidTr="00165A6C">
        <w:tc>
          <w:tcPr>
            <w:tcW w:w="654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94469FB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14</w:t>
            </w:r>
          </w:p>
        </w:tc>
        <w:tc>
          <w:tcPr>
            <w:tcW w:w="3128" w:type="dxa"/>
            <w:gridSpan w:val="1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0A2AB29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Śladkowska</w:t>
            </w:r>
          </w:p>
        </w:tc>
        <w:tc>
          <w:tcPr>
            <w:tcW w:w="3186" w:type="dxa"/>
            <w:gridSpan w:val="1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B8D09BA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Maryla</w:t>
            </w:r>
          </w:p>
        </w:tc>
        <w:tc>
          <w:tcPr>
            <w:tcW w:w="0" w:type="auto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BB0980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8D12BD" w14:paraId="31BD8A45" w14:textId="77777777" w:rsidTr="00165A6C">
        <w:tc>
          <w:tcPr>
            <w:tcW w:w="654" w:type="dxa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088EA02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15</w:t>
            </w:r>
          </w:p>
        </w:tc>
        <w:tc>
          <w:tcPr>
            <w:tcW w:w="3128" w:type="dxa"/>
            <w:gridSpan w:val="1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F86038C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Wiśniewski</w:t>
            </w:r>
          </w:p>
        </w:tc>
        <w:tc>
          <w:tcPr>
            <w:tcW w:w="3186" w:type="dxa"/>
            <w:gridSpan w:val="1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343143D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Paweł</w:t>
            </w:r>
          </w:p>
        </w:tc>
        <w:tc>
          <w:tcPr>
            <w:tcW w:w="0" w:type="auto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49D438C" w14:textId="77777777" w:rsidR="008D12BD" w:rsidRDefault="00B37ED1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  <w:p w14:paraId="3F6C1DBC" w14:textId="77777777" w:rsidR="00165A6C" w:rsidRDefault="00165A6C">
            <w:pPr>
              <w:spacing w:after="0" w:line="240" w:lineRule="auto"/>
            </w:pPr>
          </w:p>
        </w:tc>
      </w:tr>
      <w:tr w:rsidR="008D12BD" w:rsidRPr="0072685D" w14:paraId="5CAC75D8" w14:textId="77777777" w:rsidTr="00165A6C">
        <w:tblPrEx>
          <w:shd w:val="clear" w:color="auto" w:fill="FFFFFF"/>
        </w:tblPrEx>
        <w:tc>
          <w:tcPr>
            <w:tcW w:w="2395" w:type="dxa"/>
            <w:gridSpan w:val="10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6C9DFE89" w14:textId="77777777" w:rsidR="008D12BD" w:rsidRDefault="00B37ED1">
            <w:pPr>
              <w:spacing w:after="0" w:line="240" w:lineRule="auto"/>
            </w:pPr>
            <w:proofErr w:type="spellStart"/>
            <w:r>
              <w:rPr>
                <w:color w:val="000000"/>
                <w:sz w:val="24"/>
                <w:szCs w:val="24"/>
                <w:shd w:val="clear" w:color="auto" w:fill="F1F1F1"/>
              </w:rPr>
              <w:lastRenderedPageBreak/>
              <w:t>głosowanie</w:t>
            </w:r>
            <w:proofErr w:type="spellEnd"/>
          </w:p>
        </w:tc>
        <w:tc>
          <w:tcPr>
            <w:tcW w:w="7037" w:type="dxa"/>
            <w:gridSpan w:val="2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43ABE8A" w14:textId="77777777" w:rsidR="008D12BD" w:rsidRPr="0072685D" w:rsidRDefault="00B37ED1">
            <w:pPr>
              <w:spacing w:after="0" w:line="240" w:lineRule="auto"/>
              <w:rPr>
                <w:lang w:val="pl-PL"/>
              </w:rPr>
            </w:pPr>
            <w:r w:rsidRPr="0072685D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Przyjęcie protokołu z poprzedniej sesji.</w:t>
            </w:r>
          </w:p>
        </w:tc>
      </w:tr>
      <w:tr w:rsidR="008D12BD" w14:paraId="7EB4A82B" w14:textId="77777777" w:rsidTr="00165A6C">
        <w:tblPrEx>
          <w:shd w:val="clear" w:color="auto" w:fill="FFFFFF"/>
        </w:tblPrEx>
        <w:tc>
          <w:tcPr>
            <w:tcW w:w="2395" w:type="dxa"/>
            <w:gridSpan w:val="10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F31C4C5" w14:textId="77777777" w:rsidR="008D12BD" w:rsidRDefault="00B37ED1">
            <w:pPr>
              <w:spacing w:after="0" w:line="240" w:lineRule="auto"/>
            </w:pPr>
            <w:proofErr w:type="spellStart"/>
            <w:r>
              <w:rPr>
                <w:color w:val="000000"/>
                <w:sz w:val="24"/>
                <w:szCs w:val="24"/>
                <w:shd w:val="clear" w:color="auto" w:fill="F1F1F1"/>
              </w:rPr>
              <w:t>jednostka</w:t>
            </w:r>
            <w:proofErr w:type="spellEnd"/>
          </w:p>
        </w:tc>
        <w:tc>
          <w:tcPr>
            <w:tcW w:w="7037" w:type="dxa"/>
            <w:gridSpan w:val="2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356A996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Rada Miejska</w:t>
            </w:r>
          </w:p>
        </w:tc>
      </w:tr>
      <w:tr w:rsidR="008D12BD" w14:paraId="4A4D63C6" w14:textId="77777777" w:rsidTr="00165A6C">
        <w:tblPrEx>
          <w:shd w:val="clear" w:color="auto" w:fill="FFFFFF"/>
        </w:tblPrEx>
        <w:tc>
          <w:tcPr>
            <w:tcW w:w="2395" w:type="dxa"/>
            <w:gridSpan w:val="10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A4812A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wynik</w:t>
            </w:r>
          </w:p>
        </w:tc>
        <w:tc>
          <w:tcPr>
            <w:tcW w:w="7037" w:type="dxa"/>
            <w:gridSpan w:val="2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8FC18BB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Głosowanie zakończone wynikiem: przyjęto</w:t>
            </w:r>
          </w:p>
        </w:tc>
      </w:tr>
      <w:tr w:rsidR="008D12BD" w14:paraId="7054CF63" w14:textId="77777777" w:rsidTr="00165A6C">
        <w:tblPrEx>
          <w:shd w:val="clear" w:color="auto" w:fill="FFFFFF"/>
        </w:tblPrEx>
        <w:tc>
          <w:tcPr>
            <w:tcW w:w="1439" w:type="dxa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1DA4D538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data</w:t>
            </w:r>
          </w:p>
        </w:tc>
        <w:tc>
          <w:tcPr>
            <w:tcW w:w="3256" w:type="dxa"/>
            <w:gridSpan w:val="17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79475BF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30 września 2026 r.</w:t>
            </w:r>
          </w:p>
        </w:tc>
        <w:tc>
          <w:tcPr>
            <w:tcW w:w="1484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5760743" w14:textId="77777777" w:rsidR="008D12BD" w:rsidRDefault="008D12BD"/>
        </w:tc>
        <w:tc>
          <w:tcPr>
            <w:tcW w:w="3253" w:type="dxa"/>
            <w:gridSpan w:val="1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C017E3D" w14:textId="77777777" w:rsidR="008D12BD" w:rsidRDefault="008D12BD"/>
        </w:tc>
      </w:tr>
      <w:tr w:rsidR="008D12BD" w14:paraId="58CD8F67" w14:textId="77777777">
        <w:tblPrEx>
          <w:shd w:val="clear" w:color="auto" w:fill="FFFFFF"/>
        </w:tblPrEx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A4F205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typ</w:t>
            </w:r>
          </w:p>
        </w:tc>
        <w:tc>
          <w:tcPr>
            <w:tcW w:w="0" w:type="auto"/>
            <w:gridSpan w:val="17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2E55067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głosowanie jawne imienne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24A6E2A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większość</w:t>
            </w:r>
          </w:p>
        </w:tc>
        <w:tc>
          <w:tcPr>
            <w:tcW w:w="0" w:type="auto"/>
            <w:gridSpan w:val="1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C711208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zwykła większość</w:t>
            </w:r>
          </w:p>
        </w:tc>
      </w:tr>
      <w:tr w:rsidR="008D12BD" w14:paraId="745EC25B" w14:textId="77777777" w:rsidTr="00165A6C">
        <w:tblPrEx>
          <w:shd w:val="clear" w:color="auto" w:fill="FFFFFF"/>
        </w:tblPrEx>
        <w:tc>
          <w:tcPr>
            <w:tcW w:w="1647" w:type="dxa"/>
            <w:gridSpan w:val="7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5417628E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status</w:t>
            </w:r>
          </w:p>
        </w:tc>
        <w:tc>
          <w:tcPr>
            <w:tcW w:w="1474" w:type="dxa"/>
            <w:gridSpan w:val="6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02CB176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ilość</w:t>
            </w:r>
          </w:p>
        </w:tc>
        <w:tc>
          <w:tcPr>
            <w:tcW w:w="1496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DA0C778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procent</w:t>
            </w:r>
          </w:p>
        </w:tc>
        <w:tc>
          <w:tcPr>
            <w:tcW w:w="1849" w:type="dxa"/>
            <w:gridSpan w:val="7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C112AFF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status</w:t>
            </w:r>
          </w:p>
        </w:tc>
        <w:tc>
          <w:tcPr>
            <w:tcW w:w="1462" w:type="dxa"/>
            <w:gridSpan w:val="6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9AB61C3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ilość</w:t>
            </w:r>
          </w:p>
        </w:tc>
        <w:tc>
          <w:tcPr>
            <w:tcW w:w="1504" w:type="dxa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ED2499C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procent</w:t>
            </w:r>
          </w:p>
        </w:tc>
      </w:tr>
      <w:tr w:rsidR="008D12BD" w14:paraId="0D9022CE" w14:textId="77777777">
        <w:tblPrEx>
          <w:shd w:val="clear" w:color="auto" w:fill="FFFFFF"/>
        </w:tblPrEx>
        <w:tc>
          <w:tcPr>
            <w:tcW w:w="0" w:type="auto"/>
            <w:gridSpan w:val="7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2531158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ZA</w:t>
            </w:r>
          </w:p>
        </w:tc>
        <w:tc>
          <w:tcPr>
            <w:tcW w:w="0" w:type="auto"/>
            <w:gridSpan w:val="6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7CD5992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15</w:t>
            </w:r>
          </w:p>
        </w:tc>
        <w:tc>
          <w:tcPr>
            <w:tcW w:w="0" w:type="auto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BF238F1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100 %</w:t>
            </w:r>
          </w:p>
        </w:tc>
        <w:tc>
          <w:tcPr>
            <w:tcW w:w="0" w:type="auto"/>
            <w:gridSpan w:val="7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67F359E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pula głosów</w:t>
            </w:r>
          </w:p>
        </w:tc>
        <w:tc>
          <w:tcPr>
            <w:tcW w:w="0" w:type="auto"/>
            <w:gridSpan w:val="6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938AD7D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15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646C01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  <w:tr w:rsidR="008D12BD" w14:paraId="6B688F34" w14:textId="77777777">
        <w:tblPrEx>
          <w:shd w:val="clear" w:color="auto" w:fill="FFFFFF"/>
        </w:tblPrEx>
        <w:tc>
          <w:tcPr>
            <w:tcW w:w="0" w:type="auto"/>
            <w:gridSpan w:val="7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D93F467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PRZECIW</w:t>
            </w:r>
          </w:p>
        </w:tc>
        <w:tc>
          <w:tcPr>
            <w:tcW w:w="0" w:type="auto"/>
            <w:gridSpan w:val="6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13FCC4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0" w:type="auto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9D4D406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0 %</w:t>
            </w:r>
          </w:p>
        </w:tc>
        <w:tc>
          <w:tcPr>
            <w:tcW w:w="0" w:type="auto"/>
            <w:gridSpan w:val="7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4D6EECD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oddanych głosów</w:t>
            </w:r>
          </w:p>
        </w:tc>
        <w:tc>
          <w:tcPr>
            <w:tcW w:w="0" w:type="auto"/>
            <w:gridSpan w:val="6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4941BCA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15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0FB152F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100 %</w:t>
            </w:r>
          </w:p>
        </w:tc>
      </w:tr>
      <w:tr w:rsidR="008D12BD" w14:paraId="672F8F04" w14:textId="77777777">
        <w:tblPrEx>
          <w:shd w:val="clear" w:color="auto" w:fill="FFFFFF"/>
        </w:tblPrEx>
        <w:tc>
          <w:tcPr>
            <w:tcW w:w="0" w:type="auto"/>
            <w:gridSpan w:val="7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54AA3B8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WSTRZYMAŁO SIĘ</w:t>
            </w:r>
          </w:p>
        </w:tc>
        <w:tc>
          <w:tcPr>
            <w:tcW w:w="0" w:type="auto"/>
            <w:gridSpan w:val="6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B779DFD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0" w:type="auto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6F4CC12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0 %</w:t>
            </w:r>
          </w:p>
        </w:tc>
        <w:tc>
          <w:tcPr>
            <w:tcW w:w="0" w:type="auto"/>
            <w:gridSpan w:val="7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845D496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nieoddanych głosów</w:t>
            </w:r>
          </w:p>
        </w:tc>
        <w:tc>
          <w:tcPr>
            <w:tcW w:w="0" w:type="auto"/>
            <w:gridSpan w:val="6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9F956AF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D7F4966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0 %</w:t>
            </w:r>
          </w:p>
        </w:tc>
      </w:tr>
      <w:tr w:rsidR="008D12BD" w14:paraId="0EF72A34" w14:textId="77777777" w:rsidTr="00165A6C">
        <w:tc>
          <w:tcPr>
            <w:tcW w:w="639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42BD1CF9" w14:textId="77777777" w:rsidR="008D12BD" w:rsidRDefault="00B37ED1">
            <w:pPr>
              <w:spacing w:after="0" w:line="240" w:lineRule="auto"/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lp</w:t>
            </w:r>
            <w:proofErr w:type="spellEnd"/>
          </w:p>
        </w:tc>
        <w:tc>
          <w:tcPr>
            <w:tcW w:w="3143" w:type="dxa"/>
            <w:gridSpan w:val="1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C0D67C1" w14:textId="77777777" w:rsidR="008D12BD" w:rsidRDefault="00B37ED1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nazwisko</w:t>
            </w:r>
          </w:p>
        </w:tc>
        <w:tc>
          <w:tcPr>
            <w:tcW w:w="3150" w:type="dxa"/>
            <w:gridSpan w:val="1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9523526" w14:textId="77777777" w:rsidR="008D12BD" w:rsidRDefault="00B37ED1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imię</w:t>
            </w:r>
          </w:p>
        </w:tc>
        <w:tc>
          <w:tcPr>
            <w:tcW w:w="2500" w:type="dxa"/>
            <w:gridSpan w:val="6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1CDCB25" w14:textId="77777777" w:rsidR="008D12BD" w:rsidRDefault="00B37ED1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głos</w:t>
            </w:r>
          </w:p>
        </w:tc>
      </w:tr>
      <w:tr w:rsidR="008D12BD" w14:paraId="7F4C1144" w14:textId="77777777" w:rsidTr="00165A6C">
        <w:tc>
          <w:tcPr>
            <w:tcW w:w="639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3B1AC59D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3143" w:type="dxa"/>
            <w:gridSpan w:val="1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D1BDEC5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Brzóska</w:t>
            </w:r>
          </w:p>
        </w:tc>
        <w:tc>
          <w:tcPr>
            <w:tcW w:w="3150" w:type="dxa"/>
            <w:gridSpan w:val="1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13DF107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Zbigniew</w:t>
            </w:r>
          </w:p>
        </w:tc>
        <w:tc>
          <w:tcPr>
            <w:tcW w:w="0" w:type="auto"/>
            <w:gridSpan w:val="6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0545BA1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8D12BD" w14:paraId="2C770383" w14:textId="77777777" w:rsidTr="00165A6C">
        <w:tc>
          <w:tcPr>
            <w:tcW w:w="639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43F6AF2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2</w:t>
            </w:r>
          </w:p>
        </w:tc>
        <w:tc>
          <w:tcPr>
            <w:tcW w:w="3143" w:type="dxa"/>
            <w:gridSpan w:val="1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F68887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Cieśliński</w:t>
            </w:r>
          </w:p>
        </w:tc>
        <w:tc>
          <w:tcPr>
            <w:tcW w:w="3150" w:type="dxa"/>
            <w:gridSpan w:val="1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E068E1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Szymon</w:t>
            </w:r>
          </w:p>
        </w:tc>
        <w:tc>
          <w:tcPr>
            <w:tcW w:w="0" w:type="auto"/>
            <w:gridSpan w:val="6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F243E4D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8D12BD" w14:paraId="01595200" w14:textId="77777777" w:rsidTr="00165A6C">
        <w:tc>
          <w:tcPr>
            <w:tcW w:w="639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CCE9606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3143" w:type="dxa"/>
            <w:gridSpan w:val="1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C5E516D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Czajkowska</w:t>
            </w:r>
          </w:p>
        </w:tc>
        <w:tc>
          <w:tcPr>
            <w:tcW w:w="3150" w:type="dxa"/>
            <w:gridSpan w:val="1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9669624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Alina</w:t>
            </w:r>
          </w:p>
        </w:tc>
        <w:tc>
          <w:tcPr>
            <w:tcW w:w="0" w:type="auto"/>
            <w:gridSpan w:val="6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F9AD139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8D12BD" w14:paraId="4894FE45" w14:textId="77777777" w:rsidTr="00165A6C">
        <w:tc>
          <w:tcPr>
            <w:tcW w:w="639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AAB78C1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4</w:t>
            </w:r>
          </w:p>
        </w:tc>
        <w:tc>
          <w:tcPr>
            <w:tcW w:w="3143" w:type="dxa"/>
            <w:gridSpan w:val="1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F446B23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Domagalska</w:t>
            </w:r>
          </w:p>
        </w:tc>
        <w:tc>
          <w:tcPr>
            <w:tcW w:w="3150" w:type="dxa"/>
            <w:gridSpan w:val="1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ECF2003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Michalina</w:t>
            </w:r>
          </w:p>
        </w:tc>
        <w:tc>
          <w:tcPr>
            <w:tcW w:w="0" w:type="auto"/>
            <w:gridSpan w:val="6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B0C0E7F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8D12BD" w14:paraId="437BEAF6" w14:textId="77777777" w:rsidTr="00165A6C">
        <w:tc>
          <w:tcPr>
            <w:tcW w:w="639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6EB78B5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3143" w:type="dxa"/>
            <w:gridSpan w:val="1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28270D9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Kamiński</w:t>
            </w:r>
          </w:p>
        </w:tc>
        <w:tc>
          <w:tcPr>
            <w:tcW w:w="3150" w:type="dxa"/>
            <w:gridSpan w:val="1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1301E68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Sebastian</w:t>
            </w:r>
          </w:p>
        </w:tc>
        <w:tc>
          <w:tcPr>
            <w:tcW w:w="0" w:type="auto"/>
            <w:gridSpan w:val="6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E0B52FF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8D12BD" w14:paraId="02E526BD" w14:textId="77777777" w:rsidTr="00165A6C">
        <w:tc>
          <w:tcPr>
            <w:tcW w:w="639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3F1AF9F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6</w:t>
            </w:r>
          </w:p>
        </w:tc>
        <w:tc>
          <w:tcPr>
            <w:tcW w:w="3143" w:type="dxa"/>
            <w:gridSpan w:val="1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9EB087A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Kopistecki</w:t>
            </w:r>
          </w:p>
        </w:tc>
        <w:tc>
          <w:tcPr>
            <w:tcW w:w="3150" w:type="dxa"/>
            <w:gridSpan w:val="1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8B1267B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Jerzy</w:t>
            </w:r>
          </w:p>
        </w:tc>
        <w:tc>
          <w:tcPr>
            <w:tcW w:w="0" w:type="auto"/>
            <w:gridSpan w:val="6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F1E27AE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8D12BD" w14:paraId="1BAEFB23" w14:textId="77777777" w:rsidTr="00165A6C">
        <w:tc>
          <w:tcPr>
            <w:tcW w:w="639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C0BE30C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3143" w:type="dxa"/>
            <w:gridSpan w:val="1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F121AA7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Lisińska</w:t>
            </w:r>
          </w:p>
        </w:tc>
        <w:tc>
          <w:tcPr>
            <w:tcW w:w="3150" w:type="dxa"/>
            <w:gridSpan w:val="1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4955A99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Regina</w:t>
            </w:r>
          </w:p>
        </w:tc>
        <w:tc>
          <w:tcPr>
            <w:tcW w:w="0" w:type="auto"/>
            <w:gridSpan w:val="6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C188EF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8D12BD" w14:paraId="5683AB1A" w14:textId="77777777" w:rsidTr="00165A6C">
        <w:tc>
          <w:tcPr>
            <w:tcW w:w="639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2E53E0B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8</w:t>
            </w:r>
          </w:p>
        </w:tc>
        <w:tc>
          <w:tcPr>
            <w:tcW w:w="3143" w:type="dxa"/>
            <w:gridSpan w:val="1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F89E02F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Łubińska</w:t>
            </w:r>
          </w:p>
        </w:tc>
        <w:tc>
          <w:tcPr>
            <w:tcW w:w="3150" w:type="dxa"/>
            <w:gridSpan w:val="1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76A4566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Justyna</w:t>
            </w:r>
          </w:p>
        </w:tc>
        <w:tc>
          <w:tcPr>
            <w:tcW w:w="0" w:type="auto"/>
            <w:gridSpan w:val="6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2F545CD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8D12BD" w14:paraId="5B141456" w14:textId="77777777" w:rsidTr="00165A6C">
        <w:tc>
          <w:tcPr>
            <w:tcW w:w="639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447F84A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3143" w:type="dxa"/>
            <w:gridSpan w:val="1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80CDB51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Magalski</w:t>
            </w:r>
          </w:p>
        </w:tc>
        <w:tc>
          <w:tcPr>
            <w:tcW w:w="3150" w:type="dxa"/>
            <w:gridSpan w:val="1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0468141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Mateusz</w:t>
            </w:r>
          </w:p>
        </w:tc>
        <w:tc>
          <w:tcPr>
            <w:tcW w:w="0" w:type="auto"/>
            <w:gridSpan w:val="6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D95162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8D12BD" w14:paraId="6E440E06" w14:textId="77777777" w:rsidTr="00165A6C">
        <w:tc>
          <w:tcPr>
            <w:tcW w:w="639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C5D0B46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10</w:t>
            </w:r>
          </w:p>
        </w:tc>
        <w:tc>
          <w:tcPr>
            <w:tcW w:w="3143" w:type="dxa"/>
            <w:gridSpan w:val="1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88642B7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Palczewski</w:t>
            </w:r>
          </w:p>
        </w:tc>
        <w:tc>
          <w:tcPr>
            <w:tcW w:w="3150" w:type="dxa"/>
            <w:gridSpan w:val="1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BA287F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Przemysław</w:t>
            </w:r>
          </w:p>
        </w:tc>
        <w:tc>
          <w:tcPr>
            <w:tcW w:w="0" w:type="auto"/>
            <w:gridSpan w:val="6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DB04495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8D12BD" w14:paraId="2F851C29" w14:textId="77777777" w:rsidTr="00165A6C">
        <w:tc>
          <w:tcPr>
            <w:tcW w:w="639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3DAECCC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11</w:t>
            </w:r>
          </w:p>
        </w:tc>
        <w:tc>
          <w:tcPr>
            <w:tcW w:w="3143" w:type="dxa"/>
            <w:gridSpan w:val="1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0BB2840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Pobłocki</w:t>
            </w:r>
          </w:p>
        </w:tc>
        <w:tc>
          <w:tcPr>
            <w:tcW w:w="3150" w:type="dxa"/>
            <w:gridSpan w:val="1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703E66E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Adam</w:t>
            </w:r>
          </w:p>
        </w:tc>
        <w:tc>
          <w:tcPr>
            <w:tcW w:w="0" w:type="auto"/>
            <w:gridSpan w:val="6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BABF93B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8D12BD" w14:paraId="3F628371" w14:textId="77777777" w:rsidTr="00165A6C">
        <w:tc>
          <w:tcPr>
            <w:tcW w:w="639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0960E90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12</w:t>
            </w:r>
          </w:p>
        </w:tc>
        <w:tc>
          <w:tcPr>
            <w:tcW w:w="3143" w:type="dxa"/>
            <w:gridSpan w:val="1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7B97099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Stawicka</w:t>
            </w:r>
          </w:p>
        </w:tc>
        <w:tc>
          <w:tcPr>
            <w:tcW w:w="3150" w:type="dxa"/>
            <w:gridSpan w:val="1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215F98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Iwona</w:t>
            </w:r>
          </w:p>
        </w:tc>
        <w:tc>
          <w:tcPr>
            <w:tcW w:w="0" w:type="auto"/>
            <w:gridSpan w:val="6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5D2507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8D12BD" w14:paraId="5BB15716" w14:textId="77777777" w:rsidTr="00165A6C">
        <w:tc>
          <w:tcPr>
            <w:tcW w:w="639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159504E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13</w:t>
            </w:r>
          </w:p>
        </w:tc>
        <w:tc>
          <w:tcPr>
            <w:tcW w:w="3143" w:type="dxa"/>
            <w:gridSpan w:val="1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A6A9A67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Szlachta</w:t>
            </w:r>
          </w:p>
        </w:tc>
        <w:tc>
          <w:tcPr>
            <w:tcW w:w="3150" w:type="dxa"/>
            <w:gridSpan w:val="1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6B221A3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Kazimierz</w:t>
            </w:r>
          </w:p>
        </w:tc>
        <w:tc>
          <w:tcPr>
            <w:tcW w:w="0" w:type="auto"/>
            <w:gridSpan w:val="6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AC110E0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8D12BD" w14:paraId="59883B7C" w14:textId="77777777" w:rsidTr="00165A6C">
        <w:tc>
          <w:tcPr>
            <w:tcW w:w="639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D66CE9E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14</w:t>
            </w:r>
          </w:p>
        </w:tc>
        <w:tc>
          <w:tcPr>
            <w:tcW w:w="3143" w:type="dxa"/>
            <w:gridSpan w:val="1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C116542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Śladkowska</w:t>
            </w:r>
          </w:p>
        </w:tc>
        <w:tc>
          <w:tcPr>
            <w:tcW w:w="3150" w:type="dxa"/>
            <w:gridSpan w:val="1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6650FF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Maryla</w:t>
            </w:r>
          </w:p>
        </w:tc>
        <w:tc>
          <w:tcPr>
            <w:tcW w:w="0" w:type="auto"/>
            <w:gridSpan w:val="6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A3E0D12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8D12BD" w14:paraId="47AAEC28" w14:textId="77777777" w:rsidTr="00165A6C">
        <w:tc>
          <w:tcPr>
            <w:tcW w:w="639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A5EFCFB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15</w:t>
            </w:r>
          </w:p>
        </w:tc>
        <w:tc>
          <w:tcPr>
            <w:tcW w:w="3143" w:type="dxa"/>
            <w:gridSpan w:val="1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91C0978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Wiśniewski</w:t>
            </w:r>
          </w:p>
        </w:tc>
        <w:tc>
          <w:tcPr>
            <w:tcW w:w="3150" w:type="dxa"/>
            <w:gridSpan w:val="1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3A403BC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Paweł</w:t>
            </w:r>
          </w:p>
        </w:tc>
        <w:tc>
          <w:tcPr>
            <w:tcW w:w="0" w:type="auto"/>
            <w:gridSpan w:val="6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62FED2F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</w:tbl>
    <w:p w14:paraId="44F3661C" w14:textId="77777777" w:rsidR="008D12BD" w:rsidRDefault="008D12BD"/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0"/>
        <w:gridCol w:w="12"/>
        <w:gridCol w:w="752"/>
        <w:gridCol w:w="25"/>
        <w:gridCol w:w="184"/>
        <w:gridCol w:w="27"/>
        <w:gridCol w:w="701"/>
        <w:gridCol w:w="17"/>
        <w:gridCol w:w="654"/>
        <w:gridCol w:w="637"/>
        <w:gridCol w:w="6"/>
        <w:gridCol w:w="771"/>
        <w:gridCol w:w="16"/>
        <w:gridCol w:w="70"/>
        <w:gridCol w:w="11"/>
        <w:gridCol w:w="1455"/>
        <w:gridCol w:w="38"/>
        <w:gridCol w:w="222"/>
        <w:gridCol w:w="43"/>
        <w:gridCol w:w="402"/>
        <w:gridCol w:w="35"/>
        <w:gridCol w:w="893"/>
        <w:gridCol w:w="18"/>
        <w:gridCol w:w="1431"/>
      </w:tblGrid>
      <w:tr w:rsidR="008D12BD" w:rsidRPr="0072685D" w14:paraId="480D6CC9" w14:textId="77777777" w:rsidTr="00165A6C">
        <w:tc>
          <w:tcPr>
            <w:tcW w:w="2413" w:type="dxa"/>
            <w:gridSpan w:val="8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48A10BED" w14:textId="40C712E9" w:rsidR="008D12BD" w:rsidRDefault="00165A6C">
            <w:pPr>
              <w:spacing w:after="0" w:line="240" w:lineRule="auto"/>
            </w:pPr>
            <w:proofErr w:type="spellStart"/>
            <w:r>
              <w:rPr>
                <w:color w:val="000000"/>
                <w:sz w:val="24"/>
                <w:szCs w:val="24"/>
                <w:shd w:val="clear" w:color="auto" w:fill="F1F1F1"/>
              </w:rPr>
              <w:lastRenderedPageBreak/>
              <w:t>g</w:t>
            </w:r>
            <w:r w:rsidR="00B37ED1">
              <w:rPr>
                <w:color w:val="000000"/>
                <w:sz w:val="24"/>
                <w:szCs w:val="24"/>
                <w:shd w:val="clear" w:color="auto" w:fill="F1F1F1"/>
              </w:rPr>
              <w:t>łosowanie</w:t>
            </w:r>
            <w:proofErr w:type="spellEnd"/>
          </w:p>
        </w:tc>
        <w:tc>
          <w:tcPr>
            <w:tcW w:w="7019" w:type="dxa"/>
            <w:gridSpan w:val="16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5534F13" w14:textId="77777777" w:rsidR="008D12BD" w:rsidRPr="0072685D" w:rsidRDefault="00B37ED1">
            <w:pPr>
              <w:spacing w:after="0" w:line="240" w:lineRule="auto"/>
              <w:rPr>
                <w:lang w:val="pl-PL"/>
              </w:rPr>
            </w:pPr>
            <w:r w:rsidRPr="0072685D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w sprawie zmiany Wieloletniej Prognozy Finansowej Miasta i Gminy Górzno na lata 2026 – 2035,</w:t>
            </w:r>
          </w:p>
        </w:tc>
      </w:tr>
      <w:tr w:rsidR="008D12BD" w14:paraId="2F8C1B5F" w14:textId="77777777" w:rsidTr="00165A6C">
        <w:tc>
          <w:tcPr>
            <w:tcW w:w="2413" w:type="dxa"/>
            <w:gridSpan w:val="8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6132F8A" w14:textId="77777777" w:rsidR="008D12BD" w:rsidRDefault="00B37ED1">
            <w:pPr>
              <w:spacing w:after="0" w:line="240" w:lineRule="auto"/>
            </w:pPr>
            <w:proofErr w:type="spellStart"/>
            <w:r>
              <w:rPr>
                <w:color w:val="000000"/>
                <w:sz w:val="24"/>
                <w:szCs w:val="24"/>
                <w:shd w:val="clear" w:color="auto" w:fill="F1F1F1"/>
              </w:rPr>
              <w:t>jednostka</w:t>
            </w:r>
            <w:proofErr w:type="spellEnd"/>
          </w:p>
        </w:tc>
        <w:tc>
          <w:tcPr>
            <w:tcW w:w="7019" w:type="dxa"/>
            <w:gridSpan w:val="16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91396C6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Rada Miejska</w:t>
            </w:r>
          </w:p>
        </w:tc>
      </w:tr>
      <w:tr w:rsidR="008D12BD" w14:paraId="0D20E653" w14:textId="77777777" w:rsidTr="00165A6C">
        <w:tc>
          <w:tcPr>
            <w:tcW w:w="2413" w:type="dxa"/>
            <w:gridSpan w:val="8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D02E581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wynik</w:t>
            </w:r>
          </w:p>
        </w:tc>
        <w:tc>
          <w:tcPr>
            <w:tcW w:w="7019" w:type="dxa"/>
            <w:gridSpan w:val="16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32B3F1B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Głosowanie zakończone wynikiem: przyjęto</w:t>
            </w:r>
          </w:p>
        </w:tc>
      </w:tr>
      <w:tr w:rsidR="008D12BD" w14:paraId="01679D7F" w14:textId="77777777" w:rsidTr="00165A6C">
        <w:tc>
          <w:tcPr>
            <w:tcW w:w="1464" w:type="dxa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5F7A71E9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data</w:t>
            </w:r>
          </w:p>
        </w:tc>
        <w:tc>
          <w:tcPr>
            <w:tcW w:w="3223" w:type="dxa"/>
            <w:gridSpan w:val="10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770E723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30 września 2026 r.</w:t>
            </w:r>
          </w:p>
        </w:tc>
        <w:tc>
          <w:tcPr>
            <w:tcW w:w="1537" w:type="dxa"/>
            <w:gridSpan w:val="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1600E58" w14:textId="77777777" w:rsidR="008D12BD" w:rsidRDefault="008D12BD"/>
        </w:tc>
        <w:tc>
          <w:tcPr>
            <w:tcW w:w="3208" w:type="dxa"/>
            <w:gridSpan w:val="7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D131DB6" w14:textId="77777777" w:rsidR="008D12BD" w:rsidRDefault="008D12BD"/>
        </w:tc>
      </w:tr>
      <w:tr w:rsidR="008D12BD" w14:paraId="672B024C" w14:textId="77777777"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F11C476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typ</w:t>
            </w:r>
          </w:p>
        </w:tc>
        <w:tc>
          <w:tcPr>
            <w:tcW w:w="0" w:type="auto"/>
            <w:gridSpan w:val="10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7AACCF7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głosowanie jawne imienne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860CE7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większość</w:t>
            </w:r>
          </w:p>
        </w:tc>
        <w:tc>
          <w:tcPr>
            <w:tcW w:w="0" w:type="auto"/>
            <w:gridSpan w:val="7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7A9C659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zwykła większość</w:t>
            </w:r>
          </w:p>
        </w:tc>
      </w:tr>
      <w:tr w:rsidR="008D12BD" w14:paraId="6457F3F3" w14:textId="77777777" w:rsidTr="00165A6C">
        <w:tc>
          <w:tcPr>
            <w:tcW w:w="1675" w:type="dxa"/>
            <w:gridSpan w:val="6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4C77DA18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status</w:t>
            </w:r>
          </w:p>
        </w:tc>
        <w:tc>
          <w:tcPr>
            <w:tcW w:w="1444" w:type="dxa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CF6A71B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ilość</w:t>
            </w:r>
          </w:p>
        </w:tc>
        <w:tc>
          <w:tcPr>
            <w:tcW w:w="1482" w:type="dxa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D758F3A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procent</w:t>
            </w:r>
          </w:p>
        </w:tc>
        <w:tc>
          <w:tcPr>
            <w:tcW w:w="1910" w:type="dxa"/>
            <w:gridSpan w:val="7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204646E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status</w:t>
            </w:r>
          </w:p>
        </w:tc>
        <w:tc>
          <w:tcPr>
            <w:tcW w:w="1437" w:type="dxa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D8DD14A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ilość</w:t>
            </w:r>
          </w:p>
        </w:tc>
        <w:tc>
          <w:tcPr>
            <w:tcW w:w="1484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4A2CB24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procent</w:t>
            </w:r>
          </w:p>
        </w:tc>
      </w:tr>
      <w:tr w:rsidR="008D12BD" w14:paraId="55DEAFE9" w14:textId="77777777">
        <w:tc>
          <w:tcPr>
            <w:tcW w:w="0" w:type="auto"/>
            <w:gridSpan w:val="6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D36A33F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ZA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42165ED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15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0501E39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100 %</w:t>
            </w:r>
          </w:p>
        </w:tc>
        <w:tc>
          <w:tcPr>
            <w:tcW w:w="0" w:type="auto"/>
            <w:gridSpan w:val="7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CA4447A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pula głosów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4E3D903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408EFA7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  <w:tr w:rsidR="008D12BD" w14:paraId="0CF2E287" w14:textId="77777777">
        <w:tc>
          <w:tcPr>
            <w:tcW w:w="0" w:type="auto"/>
            <w:gridSpan w:val="6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B0F5A1B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PRZECIW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7009D30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D9B4367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0 %</w:t>
            </w:r>
          </w:p>
        </w:tc>
        <w:tc>
          <w:tcPr>
            <w:tcW w:w="0" w:type="auto"/>
            <w:gridSpan w:val="7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875C81E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oddanych głosów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98B10EC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7150879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100 %</w:t>
            </w:r>
          </w:p>
        </w:tc>
      </w:tr>
      <w:tr w:rsidR="008D12BD" w14:paraId="65B3EF69" w14:textId="77777777">
        <w:tc>
          <w:tcPr>
            <w:tcW w:w="0" w:type="auto"/>
            <w:gridSpan w:val="6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CE8FCFA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WSTRZYMAŁO SIĘ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13DFBE7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1F5BB23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0 %</w:t>
            </w:r>
          </w:p>
        </w:tc>
        <w:tc>
          <w:tcPr>
            <w:tcW w:w="0" w:type="auto"/>
            <w:gridSpan w:val="7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190F0B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nieoddanych głosów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B631767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858E60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0 %</w:t>
            </w:r>
          </w:p>
        </w:tc>
      </w:tr>
      <w:tr w:rsidR="008D12BD" w14:paraId="37824D16" w14:textId="77777777" w:rsidTr="00165A6C">
        <w:tblPrEx>
          <w:shd w:val="clear" w:color="auto" w:fill="F1F1F1"/>
        </w:tblPrEx>
        <w:tc>
          <w:tcPr>
            <w:tcW w:w="651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377D456C" w14:textId="77777777" w:rsidR="008D12BD" w:rsidRDefault="00B37ED1">
            <w:pPr>
              <w:spacing w:after="0" w:line="240" w:lineRule="auto"/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lp</w:t>
            </w:r>
            <w:proofErr w:type="spellEnd"/>
          </w:p>
        </w:tc>
        <w:tc>
          <w:tcPr>
            <w:tcW w:w="3127" w:type="dxa"/>
            <w:gridSpan w:val="8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BDD229D" w14:textId="77777777" w:rsidR="008D12BD" w:rsidRDefault="00B37ED1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nazwisko</w:t>
            </w:r>
          </w:p>
        </w:tc>
        <w:tc>
          <w:tcPr>
            <w:tcW w:w="3192" w:type="dxa"/>
            <w:gridSpan w:val="11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85CDD5" w14:textId="77777777" w:rsidR="008D12BD" w:rsidRDefault="00B37ED1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imię</w:t>
            </w:r>
          </w:p>
        </w:tc>
        <w:tc>
          <w:tcPr>
            <w:tcW w:w="2462" w:type="dxa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363454" w14:textId="77777777" w:rsidR="008D12BD" w:rsidRDefault="00B37ED1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głos</w:t>
            </w:r>
          </w:p>
        </w:tc>
      </w:tr>
      <w:tr w:rsidR="008D12BD" w14:paraId="79118753" w14:textId="77777777" w:rsidTr="00165A6C">
        <w:tblPrEx>
          <w:shd w:val="clear" w:color="auto" w:fill="F1F1F1"/>
        </w:tblPrEx>
        <w:tc>
          <w:tcPr>
            <w:tcW w:w="651" w:type="dxa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1CD42547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3127" w:type="dxa"/>
            <w:gridSpan w:val="8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A6D7EF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Brzóska</w:t>
            </w:r>
          </w:p>
        </w:tc>
        <w:tc>
          <w:tcPr>
            <w:tcW w:w="3192" w:type="dxa"/>
            <w:gridSpan w:val="11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8B695B5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Zbigniew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9A2F33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8D12BD" w14:paraId="1FC34B62" w14:textId="77777777" w:rsidTr="00165A6C">
        <w:tblPrEx>
          <w:shd w:val="clear" w:color="auto" w:fill="F1F1F1"/>
        </w:tblPrEx>
        <w:tc>
          <w:tcPr>
            <w:tcW w:w="651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0816627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2</w:t>
            </w:r>
          </w:p>
        </w:tc>
        <w:tc>
          <w:tcPr>
            <w:tcW w:w="3127" w:type="dxa"/>
            <w:gridSpan w:val="8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F38A854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Cieśliński</w:t>
            </w:r>
          </w:p>
        </w:tc>
        <w:tc>
          <w:tcPr>
            <w:tcW w:w="3192" w:type="dxa"/>
            <w:gridSpan w:val="11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B9E8743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Szymon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BB81325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8D12BD" w14:paraId="6D5350C8" w14:textId="77777777" w:rsidTr="00165A6C">
        <w:tblPrEx>
          <w:shd w:val="clear" w:color="auto" w:fill="F1F1F1"/>
        </w:tblPrEx>
        <w:tc>
          <w:tcPr>
            <w:tcW w:w="651" w:type="dxa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22FB962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3127" w:type="dxa"/>
            <w:gridSpan w:val="8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BE7A2B8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Czajkowska</w:t>
            </w:r>
          </w:p>
        </w:tc>
        <w:tc>
          <w:tcPr>
            <w:tcW w:w="3192" w:type="dxa"/>
            <w:gridSpan w:val="11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05A3693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Alina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FEC750D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8D12BD" w14:paraId="34CA107F" w14:textId="77777777" w:rsidTr="00165A6C">
        <w:tblPrEx>
          <w:shd w:val="clear" w:color="auto" w:fill="F1F1F1"/>
        </w:tblPrEx>
        <w:tc>
          <w:tcPr>
            <w:tcW w:w="651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04EF96D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4</w:t>
            </w:r>
          </w:p>
        </w:tc>
        <w:tc>
          <w:tcPr>
            <w:tcW w:w="3127" w:type="dxa"/>
            <w:gridSpan w:val="8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C38C4F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Domagalska</w:t>
            </w:r>
          </w:p>
        </w:tc>
        <w:tc>
          <w:tcPr>
            <w:tcW w:w="3192" w:type="dxa"/>
            <w:gridSpan w:val="11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8EA9801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Michalina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AD62804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8D12BD" w14:paraId="7F2C52B2" w14:textId="77777777" w:rsidTr="00165A6C">
        <w:tblPrEx>
          <w:shd w:val="clear" w:color="auto" w:fill="F1F1F1"/>
        </w:tblPrEx>
        <w:tc>
          <w:tcPr>
            <w:tcW w:w="651" w:type="dxa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6E7B978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3127" w:type="dxa"/>
            <w:gridSpan w:val="8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2C3088F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Kamiński</w:t>
            </w:r>
          </w:p>
        </w:tc>
        <w:tc>
          <w:tcPr>
            <w:tcW w:w="3192" w:type="dxa"/>
            <w:gridSpan w:val="11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F2C393B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Sebastian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E9C59C2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8D12BD" w14:paraId="35F3B2EF" w14:textId="77777777" w:rsidTr="00165A6C">
        <w:tblPrEx>
          <w:shd w:val="clear" w:color="auto" w:fill="F1F1F1"/>
        </w:tblPrEx>
        <w:tc>
          <w:tcPr>
            <w:tcW w:w="651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26D742B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6</w:t>
            </w:r>
          </w:p>
        </w:tc>
        <w:tc>
          <w:tcPr>
            <w:tcW w:w="3127" w:type="dxa"/>
            <w:gridSpan w:val="8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0E790E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Kopistecki</w:t>
            </w:r>
          </w:p>
        </w:tc>
        <w:tc>
          <w:tcPr>
            <w:tcW w:w="3192" w:type="dxa"/>
            <w:gridSpan w:val="11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246C2FC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Jerzy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B32088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8D12BD" w14:paraId="420996AA" w14:textId="77777777" w:rsidTr="00165A6C">
        <w:tblPrEx>
          <w:shd w:val="clear" w:color="auto" w:fill="F1F1F1"/>
        </w:tblPrEx>
        <w:tc>
          <w:tcPr>
            <w:tcW w:w="651" w:type="dxa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1245722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3127" w:type="dxa"/>
            <w:gridSpan w:val="8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A2FAB29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Lisińska</w:t>
            </w:r>
          </w:p>
        </w:tc>
        <w:tc>
          <w:tcPr>
            <w:tcW w:w="3192" w:type="dxa"/>
            <w:gridSpan w:val="11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C62EBF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Regina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AFC099D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8D12BD" w14:paraId="4B46D73E" w14:textId="77777777" w:rsidTr="00165A6C">
        <w:tblPrEx>
          <w:shd w:val="clear" w:color="auto" w:fill="F1F1F1"/>
        </w:tblPrEx>
        <w:tc>
          <w:tcPr>
            <w:tcW w:w="651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4E5CE4E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8</w:t>
            </w:r>
          </w:p>
        </w:tc>
        <w:tc>
          <w:tcPr>
            <w:tcW w:w="3127" w:type="dxa"/>
            <w:gridSpan w:val="8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F2831F1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Łubińska</w:t>
            </w:r>
          </w:p>
        </w:tc>
        <w:tc>
          <w:tcPr>
            <w:tcW w:w="3192" w:type="dxa"/>
            <w:gridSpan w:val="11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410DFD0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Justyna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66712BE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8D12BD" w14:paraId="79F5F366" w14:textId="77777777" w:rsidTr="00165A6C">
        <w:tblPrEx>
          <w:shd w:val="clear" w:color="auto" w:fill="F1F1F1"/>
        </w:tblPrEx>
        <w:tc>
          <w:tcPr>
            <w:tcW w:w="651" w:type="dxa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7BC45A7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3127" w:type="dxa"/>
            <w:gridSpan w:val="8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CC91999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Magalski</w:t>
            </w:r>
          </w:p>
        </w:tc>
        <w:tc>
          <w:tcPr>
            <w:tcW w:w="3192" w:type="dxa"/>
            <w:gridSpan w:val="11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9E7B4DD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Mateusz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9123130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8D12BD" w14:paraId="26EC58C2" w14:textId="77777777" w:rsidTr="00165A6C">
        <w:tblPrEx>
          <w:shd w:val="clear" w:color="auto" w:fill="F1F1F1"/>
        </w:tblPrEx>
        <w:tc>
          <w:tcPr>
            <w:tcW w:w="651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B877EA6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10</w:t>
            </w:r>
          </w:p>
        </w:tc>
        <w:tc>
          <w:tcPr>
            <w:tcW w:w="3127" w:type="dxa"/>
            <w:gridSpan w:val="8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812840A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Palczewski</w:t>
            </w:r>
          </w:p>
        </w:tc>
        <w:tc>
          <w:tcPr>
            <w:tcW w:w="3192" w:type="dxa"/>
            <w:gridSpan w:val="11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9605678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Przemysław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FE1DD1C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8D12BD" w14:paraId="2397EE1B" w14:textId="77777777" w:rsidTr="00165A6C">
        <w:tblPrEx>
          <w:shd w:val="clear" w:color="auto" w:fill="F1F1F1"/>
        </w:tblPrEx>
        <w:tc>
          <w:tcPr>
            <w:tcW w:w="651" w:type="dxa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415DF4B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11</w:t>
            </w:r>
          </w:p>
        </w:tc>
        <w:tc>
          <w:tcPr>
            <w:tcW w:w="3127" w:type="dxa"/>
            <w:gridSpan w:val="8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62431C3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Pobłocki</w:t>
            </w:r>
          </w:p>
        </w:tc>
        <w:tc>
          <w:tcPr>
            <w:tcW w:w="3192" w:type="dxa"/>
            <w:gridSpan w:val="11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595E6CD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Adam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C3FB99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8D12BD" w14:paraId="6F13645F" w14:textId="77777777" w:rsidTr="00165A6C">
        <w:tblPrEx>
          <w:shd w:val="clear" w:color="auto" w:fill="F1F1F1"/>
        </w:tblPrEx>
        <w:tc>
          <w:tcPr>
            <w:tcW w:w="651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6964D44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12</w:t>
            </w:r>
          </w:p>
        </w:tc>
        <w:tc>
          <w:tcPr>
            <w:tcW w:w="3127" w:type="dxa"/>
            <w:gridSpan w:val="8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1ED9CF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Stawicka</w:t>
            </w:r>
          </w:p>
        </w:tc>
        <w:tc>
          <w:tcPr>
            <w:tcW w:w="3192" w:type="dxa"/>
            <w:gridSpan w:val="11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D96A533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Iwona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74C8EEA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8D12BD" w14:paraId="4054E9DC" w14:textId="77777777" w:rsidTr="00165A6C">
        <w:tblPrEx>
          <w:shd w:val="clear" w:color="auto" w:fill="F1F1F1"/>
        </w:tblPrEx>
        <w:tc>
          <w:tcPr>
            <w:tcW w:w="651" w:type="dxa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5FE87A6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13</w:t>
            </w:r>
          </w:p>
        </w:tc>
        <w:tc>
          <w:tcPr>
            <w:tcW w:w="3127" w:type="dxa"/>
            <w:gridSpan w:val="8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0A6BDF4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Szlachta</w:t>
            </w:r>
          </w:p>
        </w:tc>
        <w:tc>
          <w:tcPr>
            <w:tcW w:w="3192" w:type="dxa"/>
            <w:gridSpan w:val="11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7D1FA88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Kazimierz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D84F26D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8D12BD" w14:paraId="0F4ACC1B" w14:textId="77777777" w:rsidTr="00165A6C">
        <w:tblPrEx>
          <w:shd w:val="clear" w:color="auto" w:fill="F1F1F1"/>
        </w:tblPrEx>
        <w:tc>
          <w:tcPr>
            <w:tcW w:w="651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49C617C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14</w:t>
            </w:r>
          </w:p>
        </w:tc>
        <w:tc>
          <w:tcPr>
            <w:tcW w:w="3127" w:type="dxa"/>
            <w:gridSpan w:val="8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E548D3D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Śladkowska</w:t>
            </w:r>
          </w:p>
        </w:tc>
        <w:tc>
          <w:tcPr>
            <w:tcW w:w="3192" w:type="dxa"/>
            <w:gridSpan w:val="11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BB4A09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Maryla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813EBD2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8D12BD" w14:paraId="74D242DF" w14:textId="77777777" w:rsidTr="00165A6C">
        <w:tblPrEx>
          <w:shd w:val="clear" w:color="auto" w:fill="F1F1F1"/>
        </w:tblPrEx>
        <w:tc>
          <w:tcPr>
            <w:tcW w:w="651" w:type="dxa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384E21A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15</w:t>
            </w:r>
          </w:p>
        </w:tc>
        <w:tc>
          <w:tcPr>
            <w:tcW w:w="3127" w:type="dxa"/>
            <w:gridSpan w:val="8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BE2E56C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Wiśniewski</w:t>
            </w:r>
          </w:p>
        </w:tc>
        <w:tc>
          <w:tcPr>
            <w:tcW w:w="3192" w:type="dxa"/>
            <w:gridSpan w:val="11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88423E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Paweł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85F334C" w14:textId="302D55C1" w:rsidR="00165A6C" w:rsidRPr="00165A6C" w:rsidRDefault="00B37ED1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  <w:p w14:paraId="48620E7A" w14:textId="77777777" w:rsidR="00165A6C" w:rsidRDefault="00165A6C">
            <w:pPr>
              <w:spacing w:after="0" w:line="240" w:lineRule="auto"/>
            </w:pPr>
          </w:p>
        </w:tc>
      </w:tr>
      <w:tr w:rsidR="008D12BD" w:rsidRPr="0072685D" w14:paraId="6E81BEC8" w14:textId="77777777" w:rsidTr="00165A6C">
        <w:tc>
          <w:tcPr>
            <w:tcW w:w="2396" w:type="dxa"/>
            <w:gridSpan w:val="7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67970944" w14:textId="77777777" w:rsidR="008D12BD" w:rsidRDefault="00B37ED1">
            <w:pPr>
              <w:spacing w:after="0" w:line="240" w:lineRule="auto"/>
            </w:pPr>
            <w:proofErr w:type="spellStart"/>
            <w:r>
              <w:rPr>
                <w:color w:val="000000"/>
                <w:sz w:val="24"/>
                <w:szCs w:val="24"/>
                <w:shd w:val="clear" w:color="auto" w:fill="F1F1F1"/>
              </w:rPr>
              <w:lastRenderedPageBreak/>
              <w:t>głosowanie</w:t>
            </w:r>
            <w:proofErr w:type="spellEnd"/>
          </w:p>
        </w:tc>
        <w:tc>
          <w:tcPr>
            <w:tcW w:w="7036" w:type="dxa"/>
            <w:gridSpan w:val="17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84B5ED4" w14:textId="77777777" w:rsidR="008D12BD" w:rsidRPr="0072685D" w:rsidRDefault="00B37ED1">
            <w:pPr>
              <w:spacing w:after="0" w:line="240" w:lineRule="auto"/>
              <w:rPr>
                <w:lang w:val="pl-PL"/>
              </w:rPr>
            </w:pPr>
            <w:r w:rsidRPr="0072685D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w sprawie zmian w budżecie Miasta i Gminy Górzno na 2026 rok,</w:t>
            </w:r>
          </w:p>
        </w:tc>
      </w:tr>
      <w:tr w:rsidR="008D12BD" w14:paraId="59DFAB53" w14:textId="77777777" w:rsidTr="00165A6C">
        <w:tc>
          <w:tcPr>
            <w:tcW w:w="2396" w:type="dxa"/>
            <w:gridSpan w:val="7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8101B6" w14:textId="77777777" w:rsidR="008D12BD" w:rsidRDefault="00B37ED1">
            <w:pPr>
              <w:spacing w:after="0" w:line="240" w:lineRule="auto"/>
            </w:pPr>
            <w:proofErr w:type="spellStart"/>
            <w:r>
              <w:rPr>
                <w:color w:val="000000"/>
                <w:sz w:val="24"/>
                <w:szCs w:val="24"/>
                <w:shd w:val="clear" w:color="auto" w:fill="F1F1F1"/>
              </w:rPr>
              <w:t>jednostka</w:t>
            </w:r>
            <w:proofErr w:type="spellEnd"/>
          </w:p>
        </w:tc>
        <w:tc>
          <w:tcPr>
            <w:tcW w:w="7036" w:type="dxa"/>
            <w:gridSpan w:val="17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2B4AC2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Rada Miejska</w:t>
            </w:r>
          </w:p>
        </w:tc>
      </w:tr>
      <w:tr w:rsidR="008D12BD" w14:paraId="03B93901" w14:textId="77777777" w:rsidTr="00165A6C">
        <w:tc>
          <w:tcPr>
            <w:tcW w:w="2396" w:type="dxa"/>
            <w:gridSpan w:val="7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4BC7E7E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wynik</w:t>
            </w:r>
          </w:p>
        </w:tc>
        <w:tc>
          <w:tcPr>
            <w:tcW w:w="7036" w:type="dxa"/>
            <w:gridSpan w:val="17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E4DA4D3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Głosowanie zakończone wynikiem: przyjęto</w:t>
            </w:r>
          </w:p>
        </w:tc>
      </w:tr>
      <w:tr w:rsidR="008D12BD" w14:paraId="270DBF35" w14:textId="77777777" w:rsidTr="00165A6C">
        <w:tc>
          <w:tcPr>
            <w:tcW w:w="1439" w:type="dxa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07BEF4BB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data</w:t>
            </w:r>
          </w:p>
        </w:tc>
        <w:tc>
          <w:tcPr>
            <w:tcW w:w="3260" w:type="dxa"/>
            <w:gridSpan w:val="1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3BF6C65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30 września 2026 r.</w:t>
            </w:r>
          </w:p>
        </w:tc>
        <w:tc>
          <w:tcPr>
            <w:tcW w:w="1483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AE3CF4" w14:textId="77777777" w:rsidR="008D12BD" w:rsidRDefault="008D12BD"/>
        </w:tc>
        <w:tc>
          <w:tcPr>
            <w:tcW w:w="3250" w:type="dxa"/>
            <w:gridSpan w:val="8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4652373" w14:textId="77777777" w:rsidR="008D12BD" w:rsidRDefault="008D12BD"/>
        </w:tc>
      </w:tr>
      <w:tr w:rsidR="008D12BD" w14:paraId="3949A307" w14:textId="77777777"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56D1238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typ</w:t>
            </w:r>
          </w:p>
        </w:tc>
        <w:tc>
          <w:tcPr>
            <w:tcW w:w="0" w:type="auto"/>
            <w:gridSpan w:val="1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460D080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głosowanie jawne imienne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2B9665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większość</w:t>
            </w:r>
          </w:p>
        </w:tc>
        <w:tc>
          <w:tcPr>
            <w:tcW w:w="0" w:type="auto"/>
            <w:gridSpan w:val="8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03556A4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zwykła większość</w:t>
            </w:r>
          </w:p>
        </w:tc>
      </w:tr>
      <w:tr w:rsidR="008D12BD" w14:paraId="02905CDE" w14:textId="77777777" w:rsidTr="00165A6C">
        <w:tc>
          <w:tcPr>
            <w:tcW w:w="1648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7140CF21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status</w:t>
            </w:r>
          </w:p>
        </w:tc>
        <w:tc>
          <w:tcPr>
            <w:tcW w:w="1471" w:type="dxa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E5715FB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ilość</w:t>
            </w:r>
          </w:p>
        </w:tc>
        <w:tc>
          <w:tcPr>
            <w:tcW w:w="1498" w:type="dxa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F314BA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procent</w:t>
            </w:r>
          </w:p>
        </w:tc>
        <w:tc>
          <w:tcPr>
            <w:tcW w:w="1849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16EF58C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status</w:t>
            </w:r>
          </w:p>
        </w:tc>
        <w:tc>
          <w:tcPr>
            <w:tcW w:w="1464" w:type="dxa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8CEA466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ilość</w:t>
            </w:r>
          </w:p>
        </w:tc>
        <w:tc>
          <w:tcPr>
            <w:tcW w:w="1502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A859ACC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procent</w:t>
            </w:r>
          </w:p>
        </w:tc>
      </w:tr>
      <w:tr w:rsidR="008D12BD" w14:paraId="314F3A51" w14:textId="77777777">
        <w:tc>
          <w:tcPr>
            <w:tcW w:w="0" w:type="auto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74756DC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ZA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6DC2832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15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6FEAA5B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100 %</w:t>
            </w:r>
          </w:p>
        </w:tc>
        <w:tc>
          <w:tcPr>
            <w:tcW w:w="0" w:type="auto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DA34A2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pula głosów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82200F1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15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B8B1270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  <w:tr w:rsidR="008D12BD" w14:paraId="29F68713" w14:textId="77777777">
        <w:tc>
          <w:tcPr>
            <w:tcW w:w="0" w:type="auto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77CF0EB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PRZECIW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3349C1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DA1378D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0 %</w:t>
            </w:r>
          </w:p>
        </w:tc>
        <w:tc>
          <w:tcPr>
            <w:tcW w:w="0" w:type="auto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CDCC5CE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oddanych głosów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C9D68C5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15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DC92DFF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100 %</w:t>
            </w:r>
          </w:p>
        </w:tc>
      </w:tr>
      <w:tr w:rsidR="008D12BD" w14:paraId="749ACA5C" w14:textId="77777777">
        <w:tc>
          <w:tcPr>
            <w:tcW w:w="0" w:type="auto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1A8AC0E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WSTRZYMAŁO SIĘ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EDD9237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53F2F02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0 %</w:t>
            </w:r>
          </w:p>
        </w:tc>
        <w:tc>
          <w:tcPr>
            <w:tcW w:w="0" w:type="auto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3FB3047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nieoddanych głosów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677D162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DA88247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0 %</w:t>
            </w:r>
          </w:p>
        </w:tc>
      </w:tr>
      <w:tr w:rsidR="008D12BD" w14:paraId="362A120D" w14:textId="77777777" w:rsidTr="00165A6C">
        <w:tblPrEx>
          <w:shd w:val="clear" w:color="auto" w:fill="F1F1F1"/>
        </w:tblPrEx>
        <w:tc>
          <w:tcPr>
            <w:tcW w:w="639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79859DAD" w14:textId="77777777" w:rsidR="008D12BD" w:rsidRDefault="00B37ED1">
            <w:pPr>
              <w:spacing w:after="0" w:line="240" w:lineRule="auto"/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lp</w:t>
            </w:r>
            <w:proofErr w:type="spellEnd"/>
          </w:p>
        </w:tc>
        <w:tc>
          <w:tcPr>
            <w:tcW w:w="3145" w:type="dxa"/>
            <w:gridSpan w:val="10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5FEFE4C" w14:textId="77777777" w:rsidR="008D12BD" w:rsidRDefault="00B37ED1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nazwisko</w:t>
            </w:r>
          </w:p>
        </w:tc>
        <w:tc>
          <w:tcPr>
            <w:tcW w:w="3151" w:type="dxa"/>
            <w:gridSpan w:val="9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26E543E" w14:textId="77777777" w:rsidR="008D12BD" w:rsidRDefault="00B37ED1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imię</w:t>
            </w:r>
          </w:p>
        </w:tc>
        <w:tc>
          <w:tcPr>
            <w:tcW w:w="2497" w:type="dxa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DA2B5EE" w14:textId="77777777" w:rsidR="008D12BD" w:rsidRDefault="00B37ED1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głos</w:t>
            </w:r>
          </w:p>
        </w:tc>
      </w:tr>
      <w:tr w:rsidR="008D12BD" w14:paraId="437DE549" w14:textId="77777777" w:rsidTr="00165A6C">
        <w:tblPrEx>
          <w:shd w:val="clear" w:color="auto" w:fill="F1F1F1"/>
        </w:tblPrEx>
        <w:tc>
          <w:tcPr>
            <w:tcW w:w="639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0703451B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3145" w:type="dxa"/>
            <w:gridSpan w:val="10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37EE21F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Brzóska</w:t>
            </w:r>
          </w:p>
        </w:tc>
        <w:tc>
          <w:tcPr>
            <w:tcW w:w="3151" w:type="dxa"/>
            <w:gridSpan w:val="9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5B57369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Zbigniew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D196D2B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8D12BD" w14:paraId="2747FE5F" w14:textId="77777777" w:rsidTr="00165A6C">
        <w:tblPrEx>
          <w:shd w:val="clear" w:color="auto" w:fill="F1F1F1"/>
        </w:tblPrEx>
        <w:tc>
          <w:tcPr>
            <w:tcW w:w="639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FD1F31E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2</w:t>
            </w:r>
          </w:p>
        </w:tc>
        <w:tc>
          <w:tcPr>
            <w:tcW w:w="3145" w:type="dxa"/>
            <w:gridSpan w:val="10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4689852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Cieśliński</w:t>
            </w:r>
          </w:p>
        </w:tc>
        <w:tc>
          <w:tcPr>
            <w:tcW w:w="3151" w:type="dxa"/>
            <w:gridSpan w:val="9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A85422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Szymon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3B08E19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8D12BD" w14:paraId="4B335A1D" w14:textId="77777777" w:rsidTr="00165A6C">
        <w:tblPrEx>
          <w:shd w:val="clear" w:color="auto" w:fill="F1F1F1"/>
        </w:tblPrEx>
        <w:tc>
          <w:tcPr>
            <w:tcW w:w="639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FF63936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3145" w:type="dxa"/>
            <w:gridSpan w:val="10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FD9705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Czajkowska</w:t>
            </w:r>
          </w:p>
        </w:tc>
        <w:tc>
          <w:tcPr>
            <w:tcW w:w="3151" w:type="dxa"/>
            <w:gridSpan w:val="9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29782D1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Alina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9826A42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8D12BD" w14:paraId="53EF41A7" w14:textId="77777777" w:rsidTr="00165A6C">
        <w:tblPrEx>
          <w:shd w:val="clear" w:color="auto" w:fill="F1F1F1"/>
        </w:tblPrEx>
        <w:tc>
          <w:tcPr>
            <w:tcW w:w="639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C14F935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4</w:t>
            </w:r>
          </w:p>
        </w:tc>
        <w:tc>
          <w:tcPr>
            <w:tcW w:w="3145" w:type="dxa"/>
            <w:gridSpan w:val="10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BA92499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Domagalska</w:t>
            </w:r>
          </w:p>
        </w:tc>
        <w:tc>
          <w:tcPr>
            <w:tcW w:w="3151" w:type="dxa"/>
            <w:gridSpan w:val="9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2EDB9DA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Michalina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4FFC9D8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8D12BD" w14:paraId="64BAE3B7" w14:textId="77777777" w:rsidTr="00165A6C">
        <w:tblPrEx>
          <w:shd w:val="clear" w:color="auto" w:fill="F1F1F1"/>
        </w:tblPrEx>
        <w:tc>
          <w:tcPr>
            <w:tcW w:w="639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B689DF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3145" w:type="dxa"/>
            <w:gridSpan w:val="10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D40090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Kamiński</w:t>
            </w:r>
          </w:p>
        </w:tc>
        <w:tc>
          <w:tcPr>
            <w:tcW w:w="3151" w:type="dxa"/>
            <w:gridSpan w:val="9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D2651E7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Sebastian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220F099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8D12BD" w14:paraId="7F0C6B86" w14:textId="77777777" w:rsidTr="00165A6C">
        <w:tblPrEx>
          <w:shd w:val="clear" w:color="auto" w:fill="F1F1F1"/>
        </w:tblPrEx>
        <w:tc>
          <w:tcPr>
            <w:tcW w:w="639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0BEBDEB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6</w:t>
            </w:r>
          </w:p>
        </w:tc>
        <w:tc>
          <w:tcPr>
            <w:tcW w:w="3145" w:type="dxa"/>
            <w:gridSpan w:val="10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88C36D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Kopistecki</w:t>
            </w:r>
          </w:p>
        </w:tc>
        <w:tc>
          <w:tcPr>
            <w:tcW w:w="3151" w:type="dxa"/>
            <w:gridSpan w:val="9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9BE0B87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Jerzy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ACD3F92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8D12BD" w14:paraId="2A125996" w14:textId="77777777" w:rsidTr="00165A6C">
        <w:tblPrEx>
          <w:shd w:val="clear" w:color="auto" w:fill="F1F1F1"/>
        </w:tblPrEx>
        <w:tc>
          <w:tcPr>
            <w:tcW w:w="639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A85E952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3145" w:type="dxa"/>
            <w:gridSpan w:val="10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54A929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Lisińska</w:t>
            </w:r>
          </w:p>
        </w:tc>
        <w:tc>
          <w:tcPr>
            <w:tcW w:w="3151" w:type="dxa"/>
            <w:gridSpan w:val="9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0EA507A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Regina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81E3635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8D12BD" w14:paraId="5134C697" w14:textId="77777777" w:rsidTr="00165A6C">
        <w:tblPrEx>
          <w:shd w:val="clear" w:color="auto" w:fill="F1F1F1"/>
        </w:tblPrEx>
        <w:tc>
          <w:tcPr>
            <w:tcW w:w="639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D038A2A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8</w:t>
            </w:r>
          </w:p>
        </w:tc>
        <w:tc>
          <w:tcPr>
            <w:tcW w:w="3145" w:type="dxa"/>
            <w:gridSpan w:val="10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D8295A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Łubińska</w:t>
            </w:r>
          </w:p>
        </w:tc>
        <w:tc>
          <w:tcPr>
            <w:tcW w:w="3151" w:type="dxa"/>
            <w:gridSpan w:val="9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B72F19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Justyna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4969DE8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8D12BD" w14:paraId="56DAE08F" w14:textId="77777777" w:rsidTr="00165A6C">
        <w:tblPrEx>
          <w:shd w:val="clear" w:color="auto" w:fill="F1F1F1"/>
        </w:tblPrEx>
        <w:tc>
          <w:tcPr>
            <w:tcW w:w="639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0B36BB0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3145" w:type="dxa"/>
            <w:gridSpan w:val="10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E37412A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Magalski</w:t>
            </w:r>
          </w:p>
        </w:tc>
        <w:tc>
          <w:tcPr>
            <w:tcW w:w="3151" w:type="dxa"/>
            <w:gridSpan w:val="9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8CBB669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Mateusz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A219EED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8D12BD" w14:paraId="13853032" w14:textId="77777777" w:rsidTr="00165A6C">
        <w:tblPrEx>
          <w:shd w:val="clear" w:color="auto" w:fill="F1F1F1"/>
        </w:tblPrEx>
        <w:tc>
          <w:tcPr>
            <w:tcW w:w="639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5E5AE75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10</w:t>
            </w:r>
          </w:p>
        </w:tc>
        <w:tc>
          <w:tcPr>
            <w:tcW w:w="3145" w:type="dxa"/>
            <w:gridSpan w:val="10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762968B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Palczewski</w:t>
            </w:r>
          </w:p>
        </w:tc>
        <w:tc>
          <w:tcPr>
            <w:tcW w:w="3151" w:type="dxa"/>
            <w:gridSpan w:val="9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363CBF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Przemysław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7C534BD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8D12BD" w14:paraId="7FA5A8CC" w14:textId="77777777" w:rsidTr="00165A6C">
        <w:tblPrEx>
          <w:shd w:val="clear" w:color="auto" w:fill="F1F1F1"/>
        </w:tblPrEx>
        <w:tc>
          <w:tcPr>
            <w:tcW w:w="639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796B977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11</w:t>
            </w:r>
          </w:p>
        </w:tc>
        <w:tc>
          <w:tcPr>
            <w:tcW w:w="3145" w:type="dxa"/>
            <w:gridSpan w:val="10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C55F91F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Pobłocki</w:t>
            </w:r>
          </w:p>
        </w:tc>
        <w:tc>
          <w:tcPr>
            <w:tcW w:w="3151" w:type="dxa"/>
            <w:gridSpan w:val="9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94313DF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Adam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D5E245B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8D12BD" w14:paraId="3D19B15E" w14:textId="77777777" w:rsidTr="00165A6C">
        <w:tblPrEx>
          <w:shd w:val="clear" w:color="auto" w:fill="F1F1F1"/>
        </w:tblPrEx>
        <w:tc>
          <w:tcPr>
            <w:tcW w:w="639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498FFA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12</w:t>
            </w:r>
          </w:p>
        </w:tc>
        <w:tc>
          <w:tcPr>
            <w:tcW w:w="3145" w:type="dxa"/>
            <w:gridSpan w:val="10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E2512A8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Stawicka</w:t>
            </w:r>
          </w:p>
        </w:tc>
        <w:tc>
          <w:tcPr>
            <w:tcW w:w="3151" w:type="dxa"/>
            <w:gridSpan w:val="9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F4990A4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Iwona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43EED12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8D12BD" w14:paraId="0C651CEA" w14:textId="77777777" w:rsidTr="00165A6C">
        <w:tblPrEx>
          <w:shd w:val="clear" w:color="auto" w:fill="F1F1F1"/>
        </w:tblPrEx>
        <w:tc>
          <w:tcPr>
            <w:tcW w:w="639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DB63738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13</w:t>
            </w:r>
          </w:p>
        </w:tc>
        <w:tc>
          <w:tcPr>
            <w:tcW w:w="3145" w:type="dxa"/>
            <w:gridSpan w:val="10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271318A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Szlachta</w:t>
            </w:r>
          </w:p>
        </w:tc>
        <w:tc>
          <w:tcPr>
            <w:tcW w:w="3151" w:type="dxa"/>
            <w:gridSpan w:val="9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865EEF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Kazimierz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CF4F4ED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8D12BD" w14:paraId="1BD9EDE2" w14:textId="77777777" w:rsidTr="00165A6C">
        <w:tblPrEx>
          <w:shd w:val="clear" w:color="auto" w:fill="F1F1F1"/>
        </w:tblPrEx>
        <w:tc>
          <w:tcPr>
            <w:tcW w:w="639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12F761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14</w:t>
            </w:r>
          </w:p>
        </w:tc>
        <w:tc>
          <w:tcPr>
            <w:tcW w:w="3145" w:type="dxa"/>
            <w:gridSpan w:val="10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8A90AD2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Śladkowska</w:t>
            </w:r>
          </w:p>
        </w:tc>
        <w:tc>
          <w:tcPr>
            <w:tcW w:w="3151" w:type="dxa"/>
            <w:gridSpan w:val="9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810F82C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Maryla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E0DA0AD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8D12BD" w14:paraId="541C9433" w14:textId="77777777" w:rsidTr="00165A6C">
        <w:tblPrEx>
          <w:shd w:val="clear" w:color="auto" w:fill="F1F1F1"/>
        </w:tblPrEx>
        <w:tc>
          <w:tcPr>
            <w:tcW w:w="639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287B346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15</w:t>
            </w:r>
          </w:p>
        </w:tc>
        <w:tc>
          <w:tcPr>
            <w:tcW w:w="3145" w:type="dxa"/>
            <w:gridSpan w:val="10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AF5326F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Wiśniewski</w:t>
            </w:r>
          </w:p>
        </w:tc>
        <w:tc>
          <w:tcPr>
            <w:tcW w:w="3151" w:type="dxa"/>
            <w:gridSpan w:val="9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9CBA65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Paweł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6A78816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</w:tbl>
    <w:p w14:paraId="0D4252D2" w14:textId="77777777" w:rsidR="008D12BD" w:rsidRDefault="008D12BD">
      <w:pPr>
        <w:rPr>
          <w:lang w:val="pl-PL"/>
        </w:rPr>
      </w:pPr>
    </w:p>
    <w:tbl>
      <w:tblPr>
        <w:tblStyle w:val="NormalTablePHPDOCX"/>
        <w:tblW w:w="5358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1"/>
        <w:gridCol w:w="11"/>
        <w:gridCol w:w="741"/>
        <w:gridCol w:w="14"/>
        <w:gridCol w:w="26"/>
        <w:gridCol w:w="187"/>
        <w:gridCol w:w="24"/>
        <w:gridCol w:w="284"/>
        <w:gridCol w:w="394"/>
        <w:gridCol w:w="685"/>
        <w:gridCol w:w="633"/>
        <w:gridCol w:w="6"/>
        <w:gridCol w:w="769"/>
        <w:gridCol w:w="18"/>
        <w:gridCol w:w="65"/>
        <w:gridCol w:w="11"/>
        <w:gridCol w:w="11"/>
        <w:gridCol w:w="1418"/>
        <w:gridCol w:w="28"/>
        <w:gridCol w:w="39"/>
        <w:gridCol w:w="235"/>
        <w:gridCol w:w="43"/>
        <w:gridCol w:w="374"/>
        <w:gridCol w:w="23"/>
        <w:gridCol w:w="35"/>
        <w:gridCol w:w="918"/>
        <w:gridCol w:w="12"/>
        <w:gridCol w:w="1439"/>
        <w:gridCol w:w="625"/>
      </w:tblGrid>
      <w:tr w:rsidR="008D12BD" w:rsidRPr="0072685D" w14:paraId="39ADE63F" w14:textId="77777777" w:rsidTr="00653562">
        <w:tc>
          <w:tcPr>
            <w:tcW w:w="1960" w:type="dxa"/>
            <w:gridSpan w:val="8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447009FF" w14:textId="77777777" w:rsidR="008D12BD" w:rsidRDefault="00B37ED1">
            <w:pPr>
              <w:spacing w:after="0" w:line="240" w:lineRule="auto"/>
            </w:pPr>
            <w:proofErr w:type="spellStart"/>
            <w:r>
              <w:rPr>
                <w:color w:val="000000"/>
                <w:sz w:val="24"/>
                <w:szCs w:val="24"/>
                <w:shd w:val="clear" w:color="auto" w:fill="F1F1F1"/>
              </w:rPr>
              <w:lastRenderedPageBreak/>
              <w:t>głosowanie</w:t>
            </w:r>
            <w:proofErr w:type="spellEnd"/>
          </w:p>
        </w:tc>
        <w:tc>
          <w:tcPr>
            <w:tcW w:w="8147" w:type="dxa"/>
            <w:gridSpan w:val="21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93C4EF6" w14:textId="77777777" w:rsidR="008D12BD" w:rsidRPr="0072685D" w:rsidRDefault="00B37ED1">
            <w:pPr>
              <w:spacing w:after="0" w:line="240" w:lineRule="auto"/>
              <w:rPr>
                <w:lang w:val="pl-PL"/>
              </w:rPr>
            </w:pPr>
            <w:r w:rsidRPr="0072685D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w sprawie uchylenia uchwały w sprawie emisji obligacji oraz zasad ich zbywania, nabywania i wykupu,</w:t>
            </w:r>
          </w:p>
        </w:tc>
      </w:tr>
      <w:tr w:rsidR="008D12BD" w14:paraId="1C90FC33" w14:textId="77777777" w:rsidTr="00653562">
        <w:tc>
          <w:tcPr>
            <w:tcW w:w="1960" w:type="dxa"/>
            <w:gridSpan w:val="8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F66BF2C" w14:textId="77777777" w:rsidR="008D12BD" w:rsidRDefault="00B37ED1">
            <w:pPr>
              <w:spacing w:after="0" w:line="240" w:lineRule="auto"/>
            </w:pPr>
            <w:proofErr w:type="spellStart"/>
            <w:r>
              <w:rPr>
                <w:color w:val="000000"/>
                <w:sz w:val="24"/>
                <w:szCs w:val="24"/>
                <w:shd w:val="clear" w:color="auto" w:fill="F1F1F1"/>
              </w:rPr>
              <w:t>jednostka</w:t>
            </w:r>
            <w:proofErr w:type="spellEnd"/>
          </w:p>
        </w:tc>
        <w:tc>
          <w:tcPr>
            <w:tcW w:w="8147" w:type="dxa"/>
            <w:gridSpan w:val="21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3C0F559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 xml:space="preserve">Rada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1F1F1"/>
              </w:rPr>
              <w:t>Miejska</w:t>
            </w:r>
            <w:proofErr w:type="spellEnd"/>
          </w:p>
        </w:tc>
      </w:tr>
      <w:tr w:rsidR="008D12BD" w14:paraId="4EF0121B" w14:textId="77777777" w:rsidTr="00653562">
        <w:tc>
          <w:tcPr>
            <w:tcW w:w="1960" w:type="dxa"/>
            <w:gridSpan w:val="8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127F218" w14:textId="77777777" w:rsidR="008D12BD" w:rsidRDefault="00B37ED1">
            <w:pPr>
              <w:spacing w:after="0" w:line="240" w:lineRule="auto"/>
            </w:pPr>
            <w:proofErr w:type="spellStart"/>
            <w:r>
              <w:rPr>
                <w:color w:val="000000"/>
                <w:sz w:val="24"/>
                <w:szCs w:val="24"/>
                <w:shd w:val="clear" w:color="auto" w:fill="F1F1F1"/>
              </w:rPr>
              <w:t>wynik</w:t>
            </w:r>
            <w:proofErr w:type="spellEnd"/>
          </w:p>
        </w:tc>
        <w:tc>
          <w:tcPr>
            <w:tcW w:w="8147" w:type="dxa"/>
            <w:gridSpan w:val="21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47F33B8" w14:textId="77777777" w:rsidR="008D12BD" w:rsidRDefault="00B37ED1">
            <w:pPr>
              <w:spacing w:after="0" w:line="240" w:lineRule="auto"/>
            </w:pP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Głosowanie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zakończone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wynikiem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: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przyjęto</w:t>
            </w:r>
            <w:proofErr w:type="spellEnd"/>
          </w:p>
        </w:tc>
      </w:tr>
      <w:tr w:rsidR="008D12BD" w14:paraId="7496E5F2" w14:textId="77777777" w:rsidTr="00653562">
        <w:tc>
          <w:tcPr>
            <w:tcW w:w="1465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171D8FD8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data</w:t>
            </w:r>
          </w:p>
        </w:tc>
        <w:tc>
          <w:tcPr>
            <w:tcW w:w="3222" w:type="dxa"/>
            <w:gridSpan w:val="10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424058B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30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września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2026 r.</w:t>
            </w:r>
          </w:p>
        </w:tc>
        <w:tc>
          <w:tcPr>
            <w:tcW w:w="1540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4F5888D" w14:textId="77777777" w:rsidR="008D12BD" w:rsidRDefault="008D12BD"/>
        </w:tc>
        <w:tc>
          <w:tcPr>
            <w:tcW w:w="3880" w:type="dxa"/>
            <w:gridSpan w:val="9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A846801" w14:textId="77777777" w:rsidR="008D12BD" w:rsidRDefault="008D12BD"/>
        </w:tc>
      </w:tr>
      <w:tr w:rsidR="008D12BD" w14:paraId="19338F48" w14:textId="77777777" w:rsidTr="00653562">
        <w:tc>
          <w:tcPr>
            <w:tcW w:w="1465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C007138" w14:textId="77777777" w:rsidR="008D12BD" w:rsidRDefault="00B37ED1">
            <w:pPr>
              <w:spacing w:after="0" w:line="240" w:lineRule="auto"/>
            </w:pPr>
            <w:proofErr w:type="spellStart"/>
            <w:r>
              <w:rPr>
                <w:color w:val="000000"/>
                <w:sz w:val="24"/>
                <w:szCs w:val="24"/>
                <w:shd w:val="clear" w:color="auto" w:fill="F1F1F1"/>
              </w:rPr>
              <w:t>typ</w:t>
            </w:r>
            <w:proofErr w:type="spellEnd"/>
          </w:p>
        </w:tc>
        <w:tc>
          <w:tcPr>
            <w:tcW w:w="3222" w:type="dxa"/>
            <w:gridSpan w:val="10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804585F" w14:textId="77777777" w:rsidR="008D12BD" w:rsidRDefault="00B37ED1">
            <w:pPr>
              <w:spacing w:after="0" w:line="240" w:lineRule="auto"/>
            </w:pP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głosowanie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jawne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imienne</w:t>
            </w:r>
            <w:proofErr w:type="spellEnd"/>
          </w:p>
        </w:tc>
        <w:tc>
          <w:tcPr>
            <w:tcW w:w="1540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9BF04FB" w14:textId="77777777" w:rsidR="008D12BD" w:rsidRDefault="00B37ED1">
            <w:pPr>
              <w:spacing w:after="0" w:line="240" w:lineRule="auto"/>
            </w:pPr>
            <w:proofErr w:type="spellStart"/>
            <w:r>
              <w:rPr>
                <w:color w:val="000000"/>
                <w:sz w:val="24"/>
                <w:szCs w:val="24"/>
                <w:shd w:val="clear" w:color="auto" w:fill="F1F1F1"/>
              </w:rPr>
              <w:t>większość</w:t>
            </w:r>
            <w:proofErr w:type="spellEnd"/>
          </w:p>
        </w:tc>
        <w:tc>
          <w:tcPr>
            <w:tcW w:w="3880" w:type="dxa"/>
            <w:gridSpan w:val="9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02F1489" w14:textId="77777777" w:rsidR="008D12BD" w:rsidRDefault="00B37ED1">
            <w:pPr>
              <w:spacing w:after="0" w:line="240" w:lineRule="auto"/>
            </w:pP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zwykła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większość</w:t>
            </w:r>
            <w:proofErr w:type="spellEnd"/>
          </w:p>
        </w:tc>
      </w:tr>
      <w:tr w:rsidR="00653562" w14:paraId="039BBA86" w14:textId="77777777" w:rsidTr="00653562">
        <w:tc>
          <w:tcPr>
            <w:tcW w:w="1676" w:type="dxa"/>
            <w:gridSpan w:val="7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7E127CF0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status</w:t>
            </w:r>
          </w:p>
        </w:tc>
        <w:tc>
          <w:tcPr>
            <w:tcW w:w="1443" w:type="dxa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64FFB39" w14:textId="77777777" w:rsidR="008D12BD" w:rsidRDefault="00B37ED1">
            <w:pPr>
              <w:spacing w:after="0" w:line="240" w:lineRule="auto"/>
              <w:jc w:val="center"/>
            </w:pPr>
            <w:proofErr w:type="spellStart"/>
            <w:r>
              <w:rPr>
                <w:color w:val="000000"/>
                <w:sz w:val="18"/>
                <w:szCs w:val="18"/>
                <w:shd w:val="clear" w:color="auto" w:fill="F1F1F1"/>
              </w:rPr>
              <w:t>ilość</w:t>
            </w:r>
            <w:proofErr w:type="spellEnd"/>
          </w:p>
        </w:tc>
        <w:tc>
          <w:tcPr>
            <w:tcW w:w="1482" w:type="dxa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565933F" w14:textId="77777777" w:rsidR="008D12BD" w:rsidRDefault="00B37ED1">
            <w:pPr>
              <w:spacing w:after="0" w:line="240" w:lineRule="auto"/>
              <w:jc w:val="center"/>
            </w:pPr>
            <w:proofErr w:type="spellStart"/>
            <w:r>
              <w:rPr>
                <w:color w:val="000000"/>
                <w:sz w:val="18"/>
                <w:szCs w:val="18"/>
                <w:shd w:val="clear" w:color="auto" w:fill="F1F1F1"/>
              </w:rPr>
              <w:t>procent</w:t>
            </w:r>
            <w:proofErr w:type="spellEnd"/>
          </w:p>
        </w:tc>
        <w:tc>
          <w:tcPr>
            <w:tcW w:w="1913" w:type="dxa"/>
            <w:gridSpan w:val="9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4CEB40D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status</w:t>
            </w:r>
          </w:p>
        </w:tc>
        <w:tc>
          <w:tcPr>
            <w:tcW w:w="1434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8DE1A3D" w14:textId="77777777" w:rsidR="008D12BD" w:rsidRDefault="00B37ED1">
            <w:pPr>
              <w:spacing w:after="0" w:line="240" w:lineRule="auto"/>
              <w:jc w:val="center"/>
            </w:pPr>
            <w:proofErr w:type="spellStart"/>
            <w:r>
              <w:rPr>
                <w:color w:val="000000"/>
                <w:sz w:val="18"/>
                <w:szCs w:val="18"/>
                <w:shd w:val="clear" w:color="auto" w:fill="F1F1F1"/>
              </w:rPr>
              <w:t>ilość</w:t>
            </w:r>
            <w:proofErr w:type="spellEnd"/>
          </w:p>
        </w:tc>
        <w:tc>
          <w:tcPr>
            <w:tcW w:w="2159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BA13C86" w14:textId="77777777" w:rsidR="008D12BD" w:rsidRDefault="00B37ED1">
            <w:pPr>
              <w:spacing w:after="0" w:line="240" w:lineRule="auto"/>
              <w:jc w:val="center"/>
            </w:pPr>
            <w:proofErr w:type="spellStart"/>
            <w:r>
              <w:rPr>
                <w:color w:val="000000"/>
                <w:sz w:val="18"/>
                <w:szCs w:val="18"/>
                <w:shd w:val="clear" w:color="auto" w:fill="F1F1F1"/>
              </w:rPr>
              <w:t>procent</w:t>
            </w:r>
            <w:proofErr w:type="spellEnd"/>
          </w:p>
        </w:tc>
      </w:tr>
      <w:tr w:rsidR="008D12BD" w14:paraId="43C58551" w14:textId="77777777" w:rsidTr="00653562">
        <w:tc>
          <w:tcPr>
            <w:tcW w:w="1676" w:type="dxa"/>
            <w:gridSpan w:val="7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84F51FE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ZA</w:t>
            </w:r>
          </w:p>
        </w:tc>
        <w:tc>
          <w:tcPr>
            <w:tcW w:w="1443" w:type="dxa"/>
            <w:gridSpan w:val="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609304C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15</w:t>
            </w:r>
          </w:p>
        </w:tc>
        <w:tc>
          <w:tcPr>
            <w:tcW w:w="1482" w:type="dxa"/>
            <w:gridSpan w:val="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98EC834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100 %</w:t>
            </w:r>
          </w:p>
        </w:tc>
        <w:tc>
          <w:tcPr>
            <w:tcW w:w="1913" w:type="dxa"/>
            <w:gridSpan w:val="9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5A31848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 xml:space="preserve">pula </w:t>
            </w:r>
            <w:proofErr w:type="spellStart"/>
            <w:r>
              <w:rPr>
                <w:color w:val="000000"/>
                <w:sz w:val="18"/>
                <w:szCs w:val="18"/>
                <w:shd w:val="clear" w:color="auto" w:fill="F1F1F1"/>
              </w:rPr>
              <w:t>głosów</w:t>
            </w:r>
            <w:proofErr w:type="spellEnd"/>
          </w:p>
        </w:tc>
        <w:tc>
          <w:tcPr>
            <w:tcW w:w="1434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E74E23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15</w:t>
            </w:r>
          </w:p>
        </w:tc>
        <w:tc>
          <w:tcPr>
            <w:tcW w:w="2159" w:type="dxa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0AD4F3B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  <w:tr w:rsidR="008D12BD" w14:paraId="6BA69E54" w14:textId="77777777" w:rsidTr="00653562">
        <w:tc>
          <w:tcPr>
            <w:tcW w:w="1676" w:type="dxa"/>
            <w:gridSpan w:val="7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B984A13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PRZECIW</w:t>
            </w:r>
          </w:p>
        </w:tc>
        <w:tc>
          <w:tcPr>
            <w:tcW w:w="1443" w:type="dxa"/>
            <w:gridSpan w:val="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C5E5F9D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482" w:type="dxa"/>
            <w:gridSpan w:val="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870A62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0 %</w:t>
            </w:r>
          </w:p>
        </w:tc>
        <w:tc>
          <w:tcPr>
            <w:tcW w:w="1913" w:type="dxa"/>
            <w:gridSpan w:val="9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6A657A7" w14:textId="77777777" w:rsidR="008D12BD" w:rsidRDefault="00B37ED1">
            <w:pPr>
              <w:spacing w:after="0" w:line="240" w:lineRule="auto"/>
            </w:pPr>
            <w:proofErr w:type="spellStart"/>
            <w:r>
              <w:rPr>
                <w:color w:val="000000"/>
                <w:sz w:val="18"/>
                <w:szCs w:val="18"/>
                <w:shd w:val="clear" w:color="auto" w:fill="F1F1F1"/>
              </w:rPr>
              <w:t>oddanych</w:t>
            </w:r>
            <w:proofErr w:type="spellEnd"/>
            <w:r>
              <w:rPr>
                <w:color w:val="000000"/>
                <w:sz w:val="18"/>
                <w:szCs w:val="18"/>
                <w:shd w:val="clear" w:color="auto" w:fill="F1F1F1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  <w:shd w:val="clear" w:color="auto" w:fill="F1F1F1"/>
              </w:rPr>
              <w:t>głosów</w:t>
            </w:r>
            <w:proofErr w:type="spellEnd"/>
          </w:p>
        </w:tc>
        <w:tc>
          <w:tcPr>
            <w:tcW w:w="1434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67D537F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15</w:t>
            </w:r>
          </w:p>
        </w:tc>
        <w:tc>
          <w:tcPr>
            <w:tcW w:w="2159" w:type="dxa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F900F6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100 %</w:t>
            </w:r>
          </w:p>
        </w:tc>
      </w:tr>
      <w:tr w:rsidR="008D12BD" w14:paraId="7477643E" w14:textId="77777777" w:rsidTr="00653562">
        <w:tc>
          <w:tcPr>
            <w:tcW w:w="1676" w:type="dxa"/>
            <w:gridSpan w:val="7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214E8DC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WSTRZYMAŁO SIĘ</w:t>
            </w:r>
          </w:p>
        </w:tc>
        <w:tc>
          <w:tcPr>
            <w:tcW w:w="1443" w:type="dxa"/>
            <w:gridSpan w:val="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7363E54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482" w:type="dxa"/>
            <w:gridSpan w:val="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701E079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0 %</w:t>
            </w:r>
          </w:p>
        </w:tc>
        <w:tc>
          <w:tcPr>
            <w:tcW w:w="1913" w:type="dxa"/>
            <w:gridSpan w:val="9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E0D787E" w14:textId="77777777" w:rsidR="008D12BD" w:rsidRDefault="00B37ED1">
            <w:pPr>
              <w:spacing w:after="0" w:line="240" w:lineRule="auto"/>
            </w:pPr>
            <w:proofErr w:type="spellStart"/>
            <w:r>
              <w:rPr>
                <w:color w:val="000000"/>
                <w:sz w:val="18"/>
                <w:szCs w:val="18"/>
                <w:shd w:val="clear" w:color="auto" w:fill="F1F1F1"/>
              </w:rPr>
              <w:t>nieoddanych</w:t>
            </w:r>
            <w:proofErr w:type="spellEnd"/>
            <w:r>
              <w:rPr>
                <w:color w:val="000000"/>
                <w:sz w:val="18"/>
                <w:szCs w:val="18"/>
                <w:shd w:val="clear" w:color="auto" w:fill="F1F1F1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  <w:shd w:val="clear" w:color="auto" w:fill="F1F1F1"/>
              </w:rPr>
              <w:t>głosów</w:t>
            </w:r>
            <w:proofErr w:type="spellEnd"/>
          </w:p>
        </w:tc>
        <w:tc>
          <w:tcPr>
            <w:tcW w:w="1434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5D4613F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2159" w:type="dxa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FA3A82B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0 %</w:t>
            </w:r>
          </w:p>
        </w:tc>
      </w:tr>
      <w:tr w:rsidR="008D12BD" w14:paraId="4156FF4C" w14:textId="77777777" w:rsidTr="00653562">
        <w:tblPrEx>
          <w:shd w:val="clear" w:color="auto" w:fill="F1F1F1"/>
        </w:tblPrEx>
        <w:tc>
          <w:tcPr>
            <w:tcW w:w="652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70CCB9F9" w14:textId="77777777" w:rsidR="008D12BD" w:rsidRDefault="00B37ED1">
            <w:pPr>
              <w:spacing w:after="0" w:line="240" w:lineRule="auto"/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lp</w:t>
            </w:r>
            <w:proofErr w:type="spellEnd"/>
          </w:p>
        </w:tc>
        <w:tc>
          <w:tcPr>
            <w:tcW w:w="3127" w:type="dxa"/>
            <w:gridSpan w:val="9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9078415" w14:textId="77777777" w:rsidR="008D12BD" w:rsidRDefault="00B37ED1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nazwisko</w:t>
            </w:r>
          </w:p>
        </w:tc>
        <w:tc>
          <w:tcPr>
            <w:tcW w:w="3193" w:type="dxa"/>
            <w:gridSpan w:val="1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06318EF" w14:textId="77777777" w:rsidR="008D12BD" w:rsidRDefault="00B37ED1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imię</w:t>
            </w:r>
          </w:p>
        </w:tc>
        <w:tc>
          <w:tcPr>
            <w:tcW w:w="3135" w:type="dxa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4C053AD" w14:textId="77777777" w:rsidR="008D12BD" w:rsidRDefault="00B37ED1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głos</w:t>
            </w:r>
          </w:p>
        </w:tc>
      </w:tr>
      <w:tr w:rsidR="008D12BD" w14:paraId="64E2ABF4" w14:textId="77777777" w:rsidTr="00653562">
        <w:tblPrEx>
          <w:shd w:val="clear" w:color="auto" w:fill="F1F1F1"/>
        </w:tblPrEx>
        <w:tc>
          <w:tcPr>
            <w:tcW w:w="652" w:type="dxa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418CCC38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3127" w:type="dxa"/>
            <w:gridSpan w:val="9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83505E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Brzóska</w:t>
            </w:r>
          </w:p>
        </w:tc>
        <w:tc>
          <w:tcPr>
            <w:tcW w:w="3193" w:type="dxa"/>
            <w:gridSpan w:val="1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5AEFFB0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Zbigniew</w:t>
            </w:r>
          </w:p>
        </w:tc>
        <w:tc>
          <w:tcPr>
            <w:tcW w:w="3135" w:type="dxa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593DF1A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8D12BD" w14:paraId="19914C36" w14:textId="77777777" w:rsidTr="00653562">
        <w:tblPrEx>
          <w:shd w:val="clear" w:color="auto" w:fill="F1F1F1"/>
        </w:tblPrEx>
        <w:tc>
          <w:tcPr>
            <w:tcW w:w="652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6EBA2BA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2</w:t>
            </w:r>
          </w:p>
        </w:tc>
        <w:tc>
          <w:tcPr>
            <w:tcW w:w="3127" w:type="dxa"/>
            <w:gridSpan w:val="9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8CEB9C5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Cieśliński</w:t>
            </w:r>
          </w:p>
        </w:tc>
        <w:tc>
          <w:tcPr>
            <w:tcW w:w="3193" w:type="dxa"/>
            <w:gridSpan w:val="1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DB9B29A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Szymon</w:t>
            </w:r>
          </w:p>
        </w:tc>
        <w:tc>
          <w:tcPr>
            <w:tcW w:w="3135" w:type="dxa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805977C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8D12BD" w14:paraId="5ACC2A41" w14:textId="77777777" w:rsidTr="00653562">
        <w:tblPrEx>
          <w:shd w:val="clear" w:color="auto" w:fill="F1F1F1"/>
        </w:tblPrEx>
        <w:tc>
          <w:tcPr>
            <w:tcW w:w="652" w:type="dxa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6257720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3127" w:type="dxa"/>
            <w:gridSpan w:val="9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657F9B8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Czajkowska</w:t>
            </w:r>
          </w:p>
        </w:tc>
        <w:tc>
          <w:tcPr>
            <w:tcW w:w="3193" w:type="dxa"/>
            <w:gridSpan w:val="1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813BB52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Alina</w:t>
            </w:r>
          </w:p>
        </w:tc>
        <w:tc>
          <w:tcPr>
            <w:tcW w:w="3135" w:type="dxa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8060A76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8D12BD" w14:paraId="255CD922" w14:textId="77777777" w:rsidTr="00653562">
        <w:tblPrEx>
          <w:shd w:val="clear" w:color="auto" w:fill="F1F1F1"/>
        </w:tblPrEx>
        <w:tc>
          <w:tcPr>
            <w:tcW w:w="652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57DF433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4</w:t>
            </w:r>
          </w:p>
        </w:tc>
        <w:tc>
          <w:tcPr>
            <w:tcW w:w="3127" w:type="dxa"/>
            <w:gridSpan w:val="9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C0E3AA5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Domagalska</w:t>
            </w:r>
          </w:p>
        </w:tc>
        <w:tc>
          <w:tcPr>
            <w:tcW w:w="3193" w:type="dxa"/>
            <w:gridSpan w:val="1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8EC97EB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Michalina</w:t>
            </w:r>
          </w:p>
        </w:tc>
        <w:tc>
          <w:tcPr>
            <w:tcW w:w="3135" w:type="dxa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78CF340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8D12BD" w14:paraId="16BB5BF9" w14:textId="77777777" w:rsidTr="00653562">
        <w:tblPrEx>
          <w:shd w:val="clear" w:color="auto" w:fill="F1F1F1"/>
        </w:tblPrEx>
        <w:tc>
          <w:tcPr>
            <w:tcW w:w="652" w:type="dxa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602C2FE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3127" w:type="dxa"/>
            <w:gridSpan w:val="9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2FF7BB7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Kamiński</w:t>
            </w:r>
          </w:p>
        </w:tc>
        <w:tc>
          <w:tcPr>
            <w:tcW w:w="3193" w:type="dxa"/>
            <w:gridSpan w:val="1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E39F59E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Sebastian</w:t>
            </w:r>
          </w:p>
        </w:tc>
        <w:tc>
          <w:tcPr>
            <w:tcW w:w="3135" w:type="dxa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0909BF2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8D12BD" w14:paraId="1F70D4A4" w14:textId="77777777" w:rsidTr="00653562">
        <w:tblPrEx>
          <w:shd w:val="clear" w:color="auto" w:fill="F1F1F1"/>
        </w:tblPrEx>
        <w:tc>
          <w:tcPr>
            <w:tcW w:w="652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CC416C1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6</w:t>
            </w:r>
          </w:p>
        </w:tc>
        <w:tc>
          <w:tcPr>
            <w:tcW w:w="3127" w:type="dxa"/>
            <w:gridSpan w:val="9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9A9C5E6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Kopistecki</w:t>
            </w:r>
          </w:p>
        </w:tc>
        <w:tc>
          <w:tcPr>
            <w:tcW w:w="3193" w:type="dxa"/>
            <w:gridSpan w:val="1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119F5F4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Jerzy</w:t>
            </w:r>
          </w:p>
        </w:tc>
        <w:tc>
          <w:tcPr>
            <w:tcW w:w="3135" w:type="dxa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BFD4C9C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8D12BD" w14:paraId="4A88EF14" w14:textId="77777777" w:rsidTr="00653562">
        <w:tblPrEx>
          <w:shd w:val="clear" w:color="auto" w:fill="F1F1F1"/>
        </w:tblPrEx>
        <w:tc>
          <w:tcPr>
            <w:tcW w:w="652" w:type="dxa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69A5FF5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3127" w:type="dxa"/>
            <w:gridSpan w:val="9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6025AD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Lisińska</w:t>
            </w:r>
          </w:p>
        </w:tc>
        <w:tc>
          <w:tcPr>
            <w:tcW w:w="3193" w:type="dxa"/>
            <w:gridSpan w:val="1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292385D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Regina</w:t>
            </w:r>
          </w:p>
        </w:tc>
        <w:tc>
          <w:tcPr>
            <w:tcW w:w="3135" w:type="dxa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E890B72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8D12BD" w14:paraId="7E1D9B72" w14:textId="77777777" w:rsidTr="00653562">
        <w:tblPrEx>
          <w:shd w:val="clear" w:color="auto" w:fill="F1F1F1"/>
        </w:tblPrEx>
        <w:tc>
          <w:tcPr>
            <w:tcW w:w="652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48A3DE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8</w:t>
            </w:r>
          </w:p>
        </w:tc>
        <w:tc>
          <w:tcPr>
            <w:tcW w:w="3127" w:type="dxa"/>
            <w:gridSpan w:val="9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7C327B5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Łubińska</w:t>
            </w:r>
          </w:p>
        </w:tc>
        <w:tc>
          <w:tcPr>
            <w:tcW w:w="3193" w:type="dxa"/>
            <w:gridSpan w:val="1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4D71D1A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Justyna</w:t>
            </w:r>
          </w:p>
        </w:tc>
        <w:tc>
          <w:tcPr>
            <w:tcW w:w="3135" w:type="dxa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B8450D3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8D12BD" w14:paraId="22F608EE" w14:textId="77777777" w:rsidTr="00653562">
        <w:tblPrEx>
          <w:shd w:val="clear" w:color="auto" w:fill="F1F1F1"/>
        </w:tblPrEx>
        <w:tc>
          <w:tcPr>
            <w:tcW w:w="652" w:type="dxa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0E15ABA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3127" w:type="dxa"/>
            <w:gridSpan w:val="9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0626437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Magalski</w:t>
            </w:r>
          </w:p>
        </w:tc>
        <w:tc>
          <w:tcPr>
            <w:tcW w:w="3193" w:type="dxa"/>
            <w:gridSpan w:val="1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9AB793C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Mateusz</w:t>
            </w:r>
          </w:p>
        </w:tc>
        <w:tc>
          <w:tcPr>
            <w:tcW w:w="3135" w:type="dxa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256B1F7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8D12BD" w14:paraId="08653D55" w14:textId="77777777" w:rsidTr="00653562">
        <w:tblPrEx>
          <w:shd w:val="clear" w:color="auto" w:fill="F1F1F1"/>
        </w:tblPrEx>
        <w:tc>
          <w:tcPr>
            <w:tcW w:w="652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3C14EC7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10</w:t>
            </w:r>
          </w:p>
        </w:tc>
        <w:tc>
          <w:tcPr>
            <w:tcW w:w="3127" w:type="dxa"/>
            <w:gridSpan w:val="9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9F80A99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Palczewski</w:t>
            </w:r>
          </w:p>
        </w:tc>
        <w:tc>
          <w:tcPr>
            <w:tcW w:w="3193" w:type="dxa"/>
            <w:gridSpan w:val="1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BB7568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Przemysław</w:t>
            </w:r>
          </w:p>
        </w:tc>
        <w:tc>
          <w:tcPr>
            <w:tcW w:w="3135" w:type="dxa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1941136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8D12BD" w14:paraId="5270C0C6" w14:textId="77777777" w:rsidTr="00653562">
        <w:tblPrEx>
          <w:shd w:val="clear" w:color="auto" w:fill="F1F1F1"/>
        </w:tblPrEx>
        <w:tc>
          <w:tcPr>
            <w:tcW w:w="652" w:type="dxa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EEE8AE5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11</w:t>
            </w:r>
          </w:p>
        </w:tc>
        <w:tc>
          <w:tcPr>
            <w:tcW w:w="3127" w:type="dxa"/>
            <w:gridSpan w:val="9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05342B2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Pobłocki</w:t>
            </w:r>
          </w:p>
        </w:tc>
        <w:tc>
          <w:tcPr>
            <w:tcW w:w="3193" w:type="dxa"/>
            <w:gridSpan w:val="1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5324F6C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Adam</w:t>
            </w:r>
          </w:p>
        </w:tc>
        <w:tc>
          <w:tcPr>
            <w:tcW w:w="3135" w:type="dxa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61DDB3E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8D12BD" w14:paraId="19211682" w14:textId="77777777" w:rsidTr="00653562">
        <w:tblPrEx>
          <w:shd w:val="clear" w:color="auto" w:fill="F1F1F1"/>
        </w:tblPrEx>
        <w:tc>
          <w:tcPr>
            <w:tcW w:w="652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AA0514F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12</w:t>
            </w:r>
          </w:p>
        </w:tc>
        <w:tc>
          <w:tcPr>
            <w:tcW w:w="3127" w:type="dxa"/>
            <w:gridSpan w:val="9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35C1453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Stawicka</w:t>
            </w:r>
          </w:p>
        </w:tc>
        <w:tc>
          <w:tcPr>
            <w:tcW w:w="3193" w:type="dxa"/>
            <w:gridSpan w:val="1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E8478B5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Iwona</w:t>
            </w:r>
          </w:p>
        </w:tc>
        <w:tc>
          <w:tcPr>
            <w:tcW w:w="3135" w:type="dxa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B17BFAD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8D12BD" w14:paraId="1B09E4E5" w14:textId="77777777" w:rsidTr="00653562">
        <w:tblPrEx>
          <w:shd w:val="clear" w:color="auto" w:fill="F1F1F1"/>
        </w:tblPrEx>
        <w:tc>
          <w:tcPr>
            <w:tcW w:w="652" w:type="dxa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56937B8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13</w:t>
            </w:r>
          </w:p>
        </w:tc>
        <w:tc>
          <w:tcPr>
            <w:tcW w:w="3127" w:type="dxa"/>
            <w:gridSpan w:val="9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08B540D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Szlachta</w:t>
            </w:r>
          </w:p>
        </w:tc>
        <w:tc>
          <w:tcPr>
            <w:tcW w:w="3193" w:type="dxa"/>
            <w:gridSpan w:val="1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C245822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Kazimierz</w:t>
            </w:r>
          </w:p>
        </w:tc>
        <w:tc>
          <w:tcPr>
            <w:tcW w:w="3135" w:type="dxa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955C8EC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8D12BD" w14:paraId="02F67275" w14:textId="77777777" w:rsidTr="00653562">
        <w:tblPrEx>
          <w:shd w:val="clear" w:color="auto" w:fill="F1F1F1"/>
        </w:tblPrEx>
        <w:tc>
          <w:tcPr>
            <w:tcW w:w="652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59EF2E4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14</w:t>
            </w:r>
          </w:p>
        </w:tc>
        <w:tc>
          <w:tcPr>
            <w:tcW w:w="3127" w:type="dxa"/>
            <w:gridSpan w:val="9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DD8FC88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Śladkowska</w:t>
            </w:r>
          </w:p>
        </w:tc>
        <w:tc>
          <w:tcPr>
            <w:tcW w:w="3193" w:type="dxa"/>
            <w:gridSpan w:val="1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85CAFDF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Maryla</w:t>
            </w:r>
          </w:p>
        </w:tc>
        <w:tc>
          <w:tcPr>
            <w:tcW w:w="3135" w:type="dxa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6D3B5E9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8D12BD" w14:paraId="44DF3300" w14:textId="77777777" w:rsidTr="00653562">
        <w:tblPrEx>
          <w:shd w:val="clear" w:color="auto" w:fill="F1F1F1"/>
        </w:tblPrEx>
        <w:tc>
          <w:tcPr>
            <w:tcW w:w="652" w:type="dxa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3919891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15</w:t>
            </w:r>
          </w:p>
        </w:tc>
        <w:tc>
          <w:tcPr>
            <w:tcW w:w="3127" w:type="dxa"/>
            <w:gridSpan w:val="9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396D702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Wiśniewski</w:t>
            </w:r>
          </w:p>
        </w:tc>
        <w:tc>
          <w:tcPr>
            <w:tcW w:w="3193" w:type="dxa"/>
            <w:gridSpan w:val="1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CC33A87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Paweł</w:t>
            </w:r>
          </w:p>
        </w:tc>
        <w:tc>
          <w:tcPr>
            <w:tcW w:w="3135" w:type="dxa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8A8F581" w14:textId="563F902C" w:rsidR="0072685D" w:rsidRPr="00165A6C" w:rsidRDefault="00B37ED1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8D12BD" w:rsidRPr="0072685D" w14:paraId="18EECE88" w14:textId="77777777" w:rsidTr="00653562">
        <w:tc>
          <w:tcPr>
            <w:tcW w:w="1960" w:type="dxa"/>
            <w:gridSpan w:val="8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5E479309" w14:textId="77777777" w:rsidR="008D12BD" w:rsidRDefault="00B37ED1">
            <w:pPr>
              <w:spacing w:after="0" w:line="240" w:lineRule="auto"/>
            </w:pPr>
            <w:proofErr w:type="spellStart"/>
            <w:r>
              <w:rPr>
                <w:color w:val="000000"/>
                <w:sz w:val="24"/>
                <w:szCs w:val="24"/>
                <w:shd w:val="clear" w:color="auto" w:fill="F1F1F1"/>
              </w:rPr>
              <w:lastRenderedPageBreak/>
              <w:t>głosowanie</w:t>
            </w:r>
            <w:proofErr w:type="spellEnd"/>
          </w:p>
        </w:tc>
        <w:tc>
          <w:tcPr>
            <w:tcW w:w="8147" w:type="dxa"/>
            <w:gridSpan w:val="21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AE0B0E2" w14:textId="77777777" w:rsidR="008D12BD" w:rsidRPr="00653562" w:rsidRDefault="00B37ED1">
            <w:pPr>
              <w:spacing w:after="0" w:line="240" w:lineRule="auto"/>
              <w:rPr>
                <w:lang w:val="pl-PL"/>
              </w:rPr>
            </w:pPr>
            <w:r w:rsidRPr="00653562">
              <w:rPr>
                <w:color w:val="000000"/>
                <w:shd w:val="clear" w:color="auto" w:fill="FFFFFF"/>
                <w:lang w:val="pl-PL"/>
              </w:rPr>
              <w:t>w sprawie określenia rodzaju dodatkowych usług świadczonych przez Miasto i Gminę Górzno w zakresie przyjmowania odpadów komunalnych od właścicieli nieruchomości i zagospodarowania tych odpadów oraz wysokości cen za te usługi,</w:t>
            </w:r>
          </w:p>
        </w:tc>
      </w:tr>
      <w:tr w:rsidR="008D12BD" w14:paraId="7CBFF783" w14:textId="77777777" w:rsidTr="00653562">
        <w:tc>
          <w:tcPr>
            <w:tcW w:w="1960" w:type="dxa"/>
            <w:gridSpan w:val="8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75F7C6" w14:textId="77777777" w:rsidR="008D12BD" w:rsidRDefault="00B37ED1">
            <w:pPr>
              <w:spacing w:after="0" w:line="240" w:lineRule="auto"/>
            </w:pPr>
            <w:proofErr w:type="spellStart"/>
            <w:r>
              <w:rPr>
                <w:color w:val="000000"/>
                <w:sz w:val="24"/>
                <w:szCs w:val="24"/>
                <w:shd w:val="clear" w:color="auto" w:fill="F1F1F1"/>
              </w:rPr>
              <w:t>jednostka</w:t>
            </w:r>
            <w:proofErr w:type="spellEnd"/>
          </w:p>
        </w:tc>
        <w:tc>
          <w:tcPr>
            <w:tcW w:w="8147" w:type="dxa"/>
            <w:gridSpan w:val="21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4AF1B87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Rada Miejska</w:t>
            </w:r>
          </w:p>
        </w:tc>
      </w:tr>
      <w:tr w:rsidR="008D12BD" w14:paraId="699E9DF9" w14:textId="77777777" w:rsidTr="00653562">
        <w:tc>
          <w:tcPr>
            <w:tcW w:w="1960" w:type="dxa"/>
            <w:gridSpan w:val="8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B8744F6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wynik</w:t>
            </w:r>
          </w:p>
        </w:tc>
        <w:tc>
          <w:tcPr>
            <w:tcW w:w="8147" w:type="dxa"/>
            <w:gridSpan w:val="21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F6D929E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Głosowanie zakończone wynikiem: przyjęto</w:t>
            </w:r>
          </w:p>
        </w:tc>
      </w:tr>
      <w:tr w:rsidR="008D12BD" w14:paraId="1EC96176" w14:textId="77777777" w:rsidTr="00653562">
        <w:tc>
          <w:tcPr>
            <w:tcW w:w="1439" w:type="dxa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1CD3F02F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data</w:t>
            </w:r>
          </w:p>
        </w:tc>
        <w:tc>
          <w:tcPr>
            <w:tcW w:w="3260" w:type="dxa"/>
            <w:gridSpan w:val="1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9B1FC44" w14:textId="452E3300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30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września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2026 r</w:t>
            </w:r>
            <w:r w:rsidR="00165A6C">
              <w:rPr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485" w:type="dxa"/>
            <w:gridSpan w:val="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C27713B" w14:textId="77777777" w:rsidR="008D12BD" w:rsidRDefault="008D12BD"/>
        </w:tc>
        <w:tc>
          <w:tcPr>
            <w:tcW w:w="3923" w:type="dxa"/>
            <w:gridSpan w:val="10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2FA492" w14:textId="77777777" w:rsidR="008D12BD" w:rsidRDefault="008D12BD"/>
        </w:tc>
      </w:tr>
      <w:tr w:rsidR="008D12BD" w14:paraId="14A6082E" w14:textId="77777777" w:rsidTr="00653562">
        <w:tc>
          <w:tcPr>
            <w:tcW w:w="1439" w:type="dxa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EACBF57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typ</w:t>
            </w:r>
          </w:p>
        </w:tc>
        <w:tc>
          <w:tcPr>
            <w:tcW w:w="3260" w:type="dxa"/>
            <w:gridSpan w:val="1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4352D6B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głosowanie jawne imienne</w:t>
            </w:r>
          </w:p>
        </w:tc>
        <w:tc>
          <w:tcPr>
            <w:tcW w:w="1485" w:type="dxa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71C4047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większość</w:t>
            </w:r>
          </w:p>
        </w:tc>
        <w:tc>
          <w:tcPr>
            <w:tcW w:w="3923" w:type="dxa"/>
            <w:gridSpan w:val="10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DADEE7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zwykła większość</w:t>
            </w:r>
          </w:p>
        </w:tc>
      </w:tr>
      <w:tr w:rsidR="008D12BD" w14:paraId="04DB0CDE" w14:textId="77777777" w:rsidTr="00653562">
        <w:tc>
          <w:tcPr>
            <w:tcW w:w="1649" w:type="dxa"/>
            <w:gridSpan w:val="6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1EC103AF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status</w:t>
            </w:r>
          </w:p>
        </w:tc>
        <w:tc>
          <w:tcPr>
            <w:tcW w:w="1470" w:type="dxa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DB725FD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ilość</w:t>
            </w:r>
          </w:p>
        </w:tc>
        <w:tc>
          <w:tcPr>
            <w:tcW w:w="1498" w:type="dxa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6395DD0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procent</w:t>
            </w:r>
          </w:p>
        </w:tc>
        <w:tc>
          <w:tcPr>
            <w:tcW w:w="1852" w:type="dxa"/>
            <w:gridSpan w:val="7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1D0B4A1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status</w:t>
            </w:r>
          </w:p>
        </w:tc>
        <w:tc>
          <w:tcPr>
            <w:tcW w:w="1461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EAE4394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ilość</w:t>
            </w:r>
          </w:p>
        </w:tc>
        <w:tc>
          <w:tcPr>
            <w:tcW w:w="2177" w:type="dxa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E635C5C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procent</w:t>
            </w:r>
          </w:p>
        </w:tc>
      </w:tr>
      <w:tr w:rsidR="008D12BD" w14:paraId="54287D5D" w14:textId="77777777" w:rsidTr="00653562">
        <w:tc>
          <w:tcPr>
            <w:tcW w:w="1649" w:type="dxa"/>
            <w:gridSpan w:val="6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2895326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ZA</w:t>
            </w:r>
          </w:p>
        </w:tc>
        <w:tc>
          <w:tcPr>
            <w:tcW w:w="1470" w:type="dxa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947C2FA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15</w:t>
            </w:r>
          </w:p>
        </w:tc>
        <w:tc>
          <w:tcPr>
            <w:tcW w:w="1498" w:type="dxa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10FD96B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100 %</w:t>
            </w:r>
          </w:p>
        </w:tc>
        <w:tc>
          <w:tcPr>
            <w:tcW w:w="1852" w:type="dxa"/>
            <w:gridSpan w:val="7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814CD97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pula głosów</w:t>
            </w:r>
          </w:p>
        </w:tc>
        <w:tc>
          <w:tcPr>
            <w:tcW w:w="1461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1FED07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15</w:t>
            </w:r>
          </w:p>
        </w:tc>
        <w:tc>
          <w:tcPr>
            <w:tcW w:w="2177" w:type="dxa"/>
            <w:gridSpan w:val="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0D4F0D9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  <w:tr w:rsidR="008D12BD" w14:paraId="6C28CC26" w14:textId="77777777" w:rsidTr="00653562">
        <w:tc>
          <w:tcPr>
            <w:tcW w:w="1649" w:type="dxa"/>
            <w:gridSpan w:val="6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05E2C08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PRZECIW</w:t>
            </w:r>
          </w:p>
        </w:tc>
        <w:tc>
          <w:tcPr>
            <w:tcW w:w="1470" w:type="dxa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7CC012E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498" w:type="dxa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856061F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0 %</w:t>
            </w:r>
          </w:p>
        </w:tc>
        <w:tc>
          <w:tcPr>
            <w:tcW w:w="1852" w:type="dxa"/>
            <w:gridSpan w:val="7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735A6E1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oddanych głosów</w:t>
            </w:r>
          </w:p>
        </w:tc>
        <w:tc>
          <w:tcPr>
            <w:tcW w:w="1461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4FFAD9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15</w:t>
            </w:r>
          </w:p>
        </w:tc>
        <w:tc>
          <w:tcPr>
            <w:tcW w:w="2177" w:type="dxa"/>
            <w:gridSpan w:val="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757536F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100 %</w:t>
            </w:r>
          </w:p>
        </w:tc>
      </w:tr>
      <w:tr w:rsidR="008D12BD" w14:paraId="3D9AED94" w14:textId="77777777" w:rsidTr="00653562">
        <w:tc>
          <w:tcPr>
            <w:tcW w:w="1649" w:type="dxa"/>
            <w:gridSpan w:val="6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42CAD56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WSTRZYMAŁO SIĘ</w:t>
            </w:r>
          </w:p>
        </w:tc>
        <w:tc>
          <w:tcPr>
            <w:tcW w:w="1470" w:type="dxa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102ACDB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498" w:type="dxa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EAE4E10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0 %</w:t>
            </w:r>
          </w:p>
        </w:tc>
        <w:tc>
          <w:tcPr>
            <w:tcW w:w="1852" w:type="dxa"/>
            <w:gridSpan w:val="7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FF58312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nieoddanych głosów</w:t>
            </w:r>
          </w:p>
        </w:tc>
        <w:tc>
          <w:tcPr>
            <w:tcW w:w="1461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8B2196A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2177" w:type="dxa"/>
            <w:gridSpan w:val="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385C31D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0 %</w:t>
            </w:r>
          </w:p>
        </w:tc>
      </w:tr>
      <w:tr w:rsidR="008D12BD" w14:paraId="2DFB19B9" w14:textId="77777777" w:rsidTr="00653562">
        <w:tblPrEx>
          <w:shd w:val="clear" w:color="auto" w:fill="F1F1F1"/>
        </w:tblPrEx>
        <w:tc>
          <w:tcPr>
            <w:tcW w:w="641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390F53D0" w14:textId="77777777" w:rsidR="008D12BD" w:rsidRDefault="00B37ED1">
            <w:pPr>
              <w:spacing w:after="0" w:line="240" w:lineRule="auto"/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lp</w:t>
            </w:r>
            <w:proofErr w:type="spellEnd"/>
          </w:p>
        </w:tc>
        <w:tc>
          <w:tcPr>
            <w:tcW w:w="3144" w:type="dxa"/>
            <w:gridSpan w:val="11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0F2F67" w14:textId="77777777" w:rsidR="008D12BD" w:rsidRDefault="00B37ED1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nazwisko</w:t>
            </w:r>
          </w:p>
        </w:tc>
        <w:tc>
          <w:tcPr>
            <w:tcW w:w="3152" w:type="dxa"/>
            <w:gridSpan w:val="1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D9A37EC" w14:textId="77777777" w:rsidR="008D12BD" w:rsidRDefault="00B37ED1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imię</w:t>
            </w:r>
          </w:p>
        </w:tc>
        <w:tc>
          <w:tcPr>
            <w:tcW w:w="3170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060005E" w14:textId="77777777" w:rsidR="008D12BD" w:rsidRDefault="00B37ED1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głos</w:t>
            </w:r>
          </w:p>
        </w:tc>
      </w:tr>
      <w:tr w:rsidR="008D12BD" w14:paraId="185F811E" w14:textId="77777777" w:rsidTr="00653562">
        <w:tblPrEx>
          <w:shd w:val="clear" w:color="auto" w:fill="F1F1F1"/>
        </w:tblPrEx>
        <w:tc>
          <w:tcPr>
            <w:tcW w:w="641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1516A68D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3144" w:type="dxa"/>
            <w:gridSpan w:val="11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00289F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Brzóska</w:t>
            </w:r>
          </w:p>
        </w:tc>
        <w:tc>
          <w:tcPr>
            <w:tcW w:w="3152" w:type="dxa"/>
            <w:gridSpan w:val="1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23147C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Zbigniew</w:t>
            </w:r>
          </w:p>
        </w:tc>
        <w:tc>
          <w:tcPr>
            <w:tcW w:w="3170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2D59FC8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8D12BD" w14:paraId="0E4D8908" w14:textId="77777777" w:rsidTr="00653562">
        <w:tblPrEx>
          <w:shd w:val="clear" w:color="auto" w:fill="F1F1F1"/>
        </w:tblPrEx>
        <w:tc>
          <w:tcPr>
            <w:tcW w:w="641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2E91DFD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2</w:t>
            </w:r>
          </w:p>
        </w:tc>
        <w:tc>
          <w:tcPr>
            <w:tcW w:w="3144" w:type="dxa"/>
            <w:gridSpan w:val="11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4302E54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Cieśliński</w:t>
            </w:r>
          </w:p>
        </w:tc>
        <w:tc>
          <w:tcPr>
            <w:tcW w:w="3152" w:type="dxa"/>
            <w:gridSpan w:val="1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76E27EE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Szymon</w:t>
            </w:r>
          </w:p>
        </w:tc>
        <w:tc>
          <w:tcPr>
            <w:tcW w:w="3170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7FEA004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8D12BD" w14:paraId="7C989741" w14:textId="77777777" w:rsidTr="00653562">
        <w:tblPrEx>
          <w:shd w:val="clear" w:color="auto" w:fill="F1F1F1"/>
        </w:tblPrEx>
        <w:tc>
          <w:tcPr>
            <w:tcW w:w="641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F8EA7A3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3144" w:type="dxa"/>
            <w:gridSpan w:val="11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EC1E6BE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Czajkowska</w:t>
            </w:r>
          </w:p>
        </w:tc>
        <w:tc>
          <w:tcPr>
            <w:tcW w:w="3152" w:type="dxa"/>
            <w:gridSpan w:val="1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FBDC849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Alina</w:t>
            </w:r>
          </w:p>
        </w:tc>
        <w:tc>
          <w:tcPr>
            <w:tcW w:w="3170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EB97A61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8D12BD" w14:paraId="7458037F" w14:textId="77777777" w:rsidTr="00653562">
        <w:tblPrEx>
          <w:shd w:val="clear" w:color="auto" w:fill="F1F1F1"/>
        </w:tblPrEx>
        <w:tc>
          <w:tcPr>
            <w:tcW w:w="641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4EF856A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4</w:t>
            </w:r>
          </w:p>
        </w:tc>
        <w:tc>
          <w:tcPr>
            <w:tcW w:w="3144" w:type="dxa"/>
            <w:gridSpan w:val="11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DDDD17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Domagalska</w:t>
            </w:r>
          </w:p>
        </w:tc>
        <w:tc>
          <w:tcPr>
            <w:tcW w:w="3152" w:type="dxa"/>
            <w:gridSpan w:val="1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77B44B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Michalina</w:t>
            </w:r>
          </w:p>
        </w:tc>
        <w:tc>
          <w:tcPr>
            <w:tcW w:w="3170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84C5B52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8D12BD" w14:paraId="30EF6600" w14:textId="77777777" w:rsidTr="00653562">
        <w:tblPrEx>
          <w:shd w:val="clear" w:color="auto" w:fill="F1F1F1"/>
        </w:tblPrEx>
        <w:tc>
          <w:tcPr>
            <w:tcW w:w="641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F8B0D81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3144" w:type="dxa"/>
            <w:gridSpan w:val="11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491FD22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Kamiński</w:t>
            </w:r>
          </w:p>
        </w:tc>
        <w:tc>
          <w:tcPr>
            <w:tcW w:w="3152" w:type="dxa"/>
            <w:gridSpan w:val="1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A8D127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Sebastian</w:t>
            </w:r>
          </w:p>
        </w:tc>
        <w:tc>
          <w:tcPr>
            <w:tcW w:w="3170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A6C89CD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8D12BD" w14:paraId="68E76F07" w14:textId="77777777" w:rsidTr="00653562">
        <w:tblPrEx>
          <w:shd w:val="clear" w:color="auto" w:fill="F1F1F1"/>
        </w:tblPrEx>
        <w:tc>
          <w:tcPr>
            <w:tcW w:w="641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B28D076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6</w:t>
            </w:r>
          </w:p>
        </w:tc>
        <w:tc>
          <w:tcPr>
            <w:tcW w:w="3144" w:type="dxa"/>
            <w:gridSpan w:val="11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7D21D21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Kopistecki</w:t>
            </w:r>
          </w:p>
        </w:tc>
        <w:tc>
          <w:tcPr>
            <w:tcW w:w="3152" w:type="dxa"/>
            <w:gridSpan w:val="1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2B441F1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Jerzy</w:t>
            </w:r>
          </w:p>
        </w:tc>
        <w:tc>
          <w:tcPr>
            <w:tcW w:w="3170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852BB48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8D12BD" w14:paraId="7446DBFC" w14:textId="77777777" w:rsidTr="00653562">
        <w:tblPrEx>
          <w:shd w:val="clear" w:color="auto" w:fill="F1F1F1"/>
        </w:tblPrEx>
        <w:tc>
          <w:tcPr>
            <w:tcW w:w="641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9B5063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3144" w:type="dxa"/>
            <w:gridSpan w:val="11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E67AE93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Lisińska</w:t>
            </w:r>
          </w:p>
        </w:tc>
        <w:tc>
          <w:tcPr>
            <w:tcW w:w="3152" w:type="dxa"/>
            <w:gridSpan w:val="1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AA0F141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Regina</w:t>
            </w:r>
          </w:p>
        </w:tc>
        <w:tc>
          <w:tcPr>
            <w:tcW w:w="3170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B5418C3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8D12BD" w14:paraId="47940FAE" w14:textId="77777777" w:rsidTr="00653562">
        <w:tblPrEx>
          <w:shd w:val="clear" w:color="auto" w:fill="F1F1F1"/>
        </w:tblPrEx>
        <w:tc>
          <w:tcPr>
            <w:tcW w:w="641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D724902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8</w:t>
            </w:r>
          </w:p>
        </w:tc>
        <w:tc>
          <w:tcPr>
            <w:tcW w:w="3144" w:type="dxa"/>
            <w:gridSpan w:val="11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467B250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Łubińska</w:t>
            </w:r>
          </w:p>
        </w:tc>
        <w:tc>
          <w:tcPr>
            <w:tcW w:w="3152" w:type="dxa"/>
            <w:gridSpan w:val="1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9305FB6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Justyna</w:t>
            </w:r>
          </w:p>
        </w:tc>
        <w:tc>
          <w:tcPr>
            <w:tcW w:w="3170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FD488E1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8D12BD" w14:paraId="7E565B07" w14:textId="77777777" w:rsidTr="00653562">
        <w:tblPrEx>
          <w:shd w:val="clear" w:color="auto" w:fill="F1F1F1"/>
        </w:tblPrEx>
        <w:tc>
          <w:tcPr>
            <w:tcW w:w="641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62A6E70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3144" w:type="dxa"/>
            <w:gridSpan w:val="11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4DB8B90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Magalski</w:t>
            </w:r>
          </w:p>
        </w:tc>
        <w:tc>
          <w:tcPr>
            <w:tcW w:w="3152" w:type="dxa"/>
            <w:gridSpan w:val="1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585FB17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Mateusz</w:t>
            </w:r>
          </w:p>
        </w:tc>
        <w:tc>
          <w:tcPr>
            <w:tcW w:w="3170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FE6ADD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8D12BD" w14:paraId="1C605EA9" w14:textId="77777777" w:rsidTr="00653562">
        <w:tblPrEx>
          <w:shd w:val="clear" w:color="auto" w:fill="F1F1F1"/>
        </w:tblPrEx>
        <w:tc>
          <w:tcPr>
            <w:tcW w:w="641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EF04F7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10</w:t>
            </w:r>
          </w:p>
        </w:tc>
        <w:tc>
          <w:tcPr>
            <w:tcW w:w="3144" w:type="dxa"/>
            <w:gridSpan w:val="11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99E6773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Palczewski</w:t>
            </w:r>
          </w:p>
        </w:tc>
        <w:tc>
          <w:tcPr>
            <w:tcW w:w="3152" w:type="dxa"/>
            <w:gridSpan w:val="1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CF379F3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Przemysław</w:t>
            </w:r>
          </w:p>
        </w:tc>
        <w:tc>
          <w:tcPr>
            <w:tcW w:w="3170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39A2A95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8D12BD" w14:paraId="33275E36" w14:textId="77777777" w:rsidTr="00653562">
        <w:tblPrEx>
          <w:shd w:val="clear" w:color="auto" w:fill="F1F1F1"/>
        </w:tblPrEx>
        <w:tc>
          <w:tcPr>
            <w:tcW w:w="641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81C4CA4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11</w:t>
            </w:r>
          </w:p>
        </w:tc>
        <w:tc>
          <w:tcPr>
            <w:tcW w:w="3144" w:type="dxa"/>
            <w:gridSpan w:val="11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0B501DA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Pobłocki</w:t>
            </w:r>
          </w:p>
        </w:tc>
        <w:tc>
          <w:tcPr>
            <w:tcW w:w="3152" w:type="dxa"/>
            <w:gridSpan w:val="1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14CC9B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Adam</w:t>
            </w:r>
          </w:p>
        </w:tc>
        <w:tc>
          <w:tcPr>
            <w:tcW w:w="3170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7FA29ED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8D12BD" w14:paraId="6E644F22" w14:textId="77777777" w:rsidTr="00653562">
        <w:tblPrEx>
          <w:shd w:val="clear" w:color="auto" w:fill="F1F1F1"/>
        </w:tblPrEx>
        <w:tc>
          <w:tcPr>
            <w:tcW w:w="641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85613CA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12</w:t>
            </w:r>
          </w:p>
        </w:tc>
        <w:tc>
          <w:tcPr>
            <w:tcW w:w="3144" w:type="dxa"/>
            <w:gridSpan w:val="11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941DB83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Stawicka</w:t>
            </w:r>
          </w:p>
        </w:tc>
        <w:tc>
          <w:tcPr>
            <w:tcW w:w="3152" w:type="dxa"/>
            <w:gridSpan w:val="1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8F1419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Iwona</w:t>
            </w:r>
          </w:p>
        </w:tc>
        <w:tc>
          <w:tcPr>
            <w:tcW w:w="3170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202BEF2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8D12BD" w14:paraId="38581C73" w14:textId="77777777" w:rsidTr="00653562">
        <w:tblPrEx>
          <w:shd w:val="clear" w:color="auto" w:fill="F1F1F1"/>
        </w:tblPrEx>
        <w:tc>
          <w:tcPr>
            <w:tcW w:w="641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93CCA0F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13</w:t>
            </w:r>
          </w:p>
        </w:tc>
        <w:tc>
          <w:tcPr>
            <w:tcW w:w="3144" w:type="dxa"/>
            <w:gridSpan w:val="11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C205AEB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Szlachta</w:t>
            </w:r>
          </w:p>
        </w:tc>
        <w:tc>
          <w:tcPr>
            <w:tcW w:w="3152" w:type="dxa"/>
            <w:gridSpan w:val="1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04CCF6D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Kazimierz</w:t>
            </w:r>
          </w:p>
        </w:tc>
        <w:tc>
          <w:tcPr>
            <w:tcW w:w="3170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DBE4B35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8D12BD" w14:paraId="6C74F54D" w14:textId="77777777" w:rsidTr="00653562">
        <w:tblPrEx>
          <w:shd w:val="clear" w:color="auto" w:fill="F1F1F1"/>
        </w:tblPrEx>
        <w:tc>
          <w:tcPr>
            <w:tcW w:w="641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7484CB5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14</w:t>
            </w:r>
          </w:p>
        </w:tc>
        <w:tc>
          <w:tcPr>
            <w:tcW w:w="3144" w:type="dxa"/>
            <w:gridSpan w:val="11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BB388EF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Śladkowska</w:t>
            </w:r>
          </w:p>
        </w:tc>
        <w:tc>
          <w:tcPr>
            <w:tcW w:w="3152" w:type="dxa"/>
            <w:gridSpan w:val="1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98EFBF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Maryla</w:t>
            </w:r>
          </w:p>
        </w:tc>
        <w:tc>
          <w:tcPr>
            <w:tcW w:w="3170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3251B1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8D12BD" w14:paraId="3EA58CC2" w14:textId="77777777" w:rsidTr="00653562">
        <w:tblPrEx>
          <w:shd w:val="clear" w:color="auto" w:fill="F1F1F1"/>
        </w:tblPrEx>
        <w:tc>
          <w:tcPr>
            <w:tcW w:w="641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DF36A81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15</w:t>
            </w:r>
          </w:p>
        </w:tc>
        <w:tc>
          <w:tcPr>
            <w:tcW w:w="3144" w:type="dxa"/>
            <w:gridSpan w:val="11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E49C77B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Wiśniewski</w:t>
            </w:r>
          </w:p>
        </w:tc>
        <w:tc>
          <w:tcPr>
            <w:tcW w:w="3152" w:type="dxa"/>
            <w:gridSpan w:val="1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F7693BF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Paweł</w:t>
            </w:r>
          </w:p>
        </w:tc>
        <w:tc>
          <w:tcPr>
            <w:tcW w:w="3170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30EECF7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8D12BD" w:rsidRPr="0072685D" w14:paraId="6CEC7BF2" w14:textId="77777777" w:rsidTr="00653562">
        <w:trPr>
          <w:gridAfter w:val="1"/>
          <w:wAfter w:w="675" w:type="dxa"/>
        </w:trPr>
        <w:tc>
          <w:tcPr>
            <w:tcW w:w="2381" w:type="dxa"/>
            <w:gridSpan w:val="9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26BFB8EE" w14:textId="77777777" w:rsidR="008D12BD" w:rsidRDefault="00B37ED1">
            <w:pPr>
              <w:spacing w:after="0" w:line="240" w:lineRule="auto"/>
            </w:pPr>
            <w:proofErr w:type="spellStart"/>
            <w:r>
              <w:rPr>
                <w:color w:val="000000"/>
                <w:sz w:val="24"/>
                <w:szCs w:val="24"/>
                <w:shd w:val="clear" w:color="auto" w:fill="F1F1F1"/>
              </w:rPr>
              <w:lastRenderedPageBreak/>
              <w:t>głosowanie</w:t>
            </w:r>
            <w:proofErr w:type="spellEnd"/>
          </w:p>
        </w:tc>
        <w:tc>
          <w:tcPr>
            <w:tcW w:w="7051" w:type="dxa"/>
            <w:gridSpan w:val="19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426508A" w14:textId="77777777" w:rsidR="008D12BD" w:rsidRPr="0072685D" w:rsidRDefault="00B37ED1">
            <w:pPr>
              <w:spacing w:after="0" w:line="240" w:lineRule="auto"/>
              <w:rPr>
                <w:lang w:val="pl-PL"/>
              </w:rPr>
            </w:pPr>
            <w:r w:rsidRPr="0072685D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w sprawie zasad wnoszenia, cofania i zbywania udziałów i akcji w spółkach prawa handlowego.</w:t>
            </w:r>
          </w:p>
        </w:tc>
      </w:tr>
      <w:tr w:rsidR="008D12BD" w14:paraId="6A448FA0" w14:textId="77777777" w:rsidTr="00653562">
        <w:trPr>
          <w:gridAfter w:val="1"/>
          <w:wAfter w:w="675" w:type="dxa"/>
        </w:trPr>
        <w:tc>
          <w:tcPr>
            <w:tcW w:w="2381" w:type="dxa"/>
            <w:gridSpan w:val="9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75BED7F" w14:textId="77777777" w:rsidR="008D12BD" w:rsidRDefault="00B37ED1">
            <w:pPr>
              <w:spacing w:after="0" w:line="240" w:lineRule="auto"/>
            </w:pPr>
            <w:proofErr w:type="spellStart"/>
            <w:r>
              <w:rPr>
                <w:color w:val="000000"/>
                <w:sz w:val="24"/>
                <w:szCs w:val="24"/>
                <w:shd w:val="clear" w:color="auto" w:fill="F1F1F1"/>
              </w:rPr>
              <w:t>jednostka</w:t>
            </w:r>
            <w:proofErr w:type="spellEnd"/>
          </w:p>
        </w:tc>
        <w:tc>
          <w:tcPr>
            <w:tcW w:w="7051" w:type="dxa"/>
            <w:gridSpan w:val="19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CB30145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Rada Miejska</w:t>
            </w:r>
          </w:p>
        </w:tc>
      </w:tr>
      <w:tr w:rsidR="008D12BD" w14:paraId="1A7475CC" w14:textId="77777777" w:rsidTr="00653562">
        <w:trPr>
          <w:gridAfter w:val="1"/>
          <w:wAfter w:w="675" w:type="dxa"/>
        </w:trPr>
        <w:tc>
          <w:tcPr>
            <w:tcW w:w="2381" w:type="dxa"/>
            <w:gridSpan w:val="9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346EBFA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wynik</w:t>
            </w:r>
          </w:p>
        </w:tc>
        <w:tc>
          <w:tcPr>
            <w:tcW w:w="7051" w:type="dxa"/>
            <w:gridSpan w:val="19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D7C384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Głosowanie zakończone wynikiem: przyjęto</w:t>
            </w:r>
          </w:p>
        </w:tc>
      </w:tr>
      <w:tr w:rsidR="008D12BD" w14:paraId="03EC710F" w14:textId="77777777" w:rsidTr="00653562">
        <w:trPr>
          <w:gridAfter w:val="1"/>
          <w:wAfter w:w="675" w:type="dxa"/>
        </w:trPr>
        <w:tc>
          <w:tcPr>
            <w:tcW w:w="1425" w:type="dxa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73E9B7A2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data</w:t>
            </w:r>
          </w:p>
        </w:tc>
        <w:tc>
          <w:tcPr>
            <w:tcW w:w="3286" w:type="dxa"/>
            <w:gridSpan w:val="1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836A774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30 września 2026 r.</w:t>
            </w:r>
          </w:p>
        </w:tc>
        <w:tc>
          <w:tcPr>
            <w:tcW w:w="1442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3C2FE36" w14:textId="77777777" w:rsidR="008D12BD" w:rsidRDefault="008D12BD"/>
        </w:tc>
        <w:tc>
          <w:tcPr>
            <w:tcW w:w="3279" w:type="dxa"/>
            <w:gridSpan w:val="10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A9F14C4" w14:textId="77777777" w:rsidR="008D12BD" w:rsidRDefault="008D12BD"/>
        </w:tc>
      </w:tr>
      <w:tr w:rsidR="008D12BD" w14:paraId="33AFFB29" w14:textId="77777777" w:rsidTr="00653562">
        <w:trPr>
          <w:gridAfter w:val="1"/>
          <w:wAfter w:w="675" w:type="dxa"/>
        </w:trPr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0B9F55D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typ</w:t>
            </w:r>
          </w:p>
        </w:tc>
        <w:tc>
          <w:tcPr>
            <w:tcW w:w="0" w:type="auto"/>
            <w:gridSpan w:val="1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906AB02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głosowanie jawne imienne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DB2460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większość</w:t>
            </w:r>
          </w:p>
        </w:tc>
        <w:tc>
          <w:tcPr>
            <w:tcW w:w="0" w:type="auto"/>
            <w:gridSpan w:val="10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50F36A5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zwykła większość</w:t>
            </w:r>
          </w:p>
        </w:tc>
      </w:tr>
      <w:tr w:rsidR="008D12BD" w14:paraId="4E34E952" w14:textId="77777777" w:rsidTr="00653562">
        <w:trPr>
          <w:gridAfter w:val="1"/>
          <w:wAfter w:w="675" w:type="dxa"/>
        </w:trPr>
        <w:tc>
          <w:tcPr>
            <w:tcW w:w="1652" w:type="dxa"/>
            <w:gridSpan w:val="6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05A0C09E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status</w:t>
            </w:r>
          </w:p>
        </w:tc>
        <w:tc>
          <w:tcPr>
            <w:tcW w:w="1465" w:type="dxa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30A10B2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ilość</w:t>
            </w:r>
          </w:p>
        </w:tc>
        <w:tc>
          <w:tcPr>
            <w:tcW w:w="1500" w:type="dxa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42F2A7B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procent</w:t>
            </w:r>
          </w:p>
        </w:tc>
        <w:tc>
          <w:tcPr>
            <w:tcW w:w="1851" w:type="dxa"/>
            <w:gridSpan w:val="7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07D7287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status</w:t>
            </w:r>
          </w:p>
        </w:tc>
        <w:tc>
          <w:tcPr>
            <w:tcW w:w="1465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79F62C9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ilość</w:t>
            </w:r>
          </w:p>
        </w:tc>
        <w:tc>
          <w:tcPr>
            <w:tcW w:w="1499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89D8644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procent</w:t>
            </w:r>
          </w:p>
        </w:tc>
      </w:tr>
      <w:tr w:rsidR="008D12BD" w14:paraId="5A520D05" w14:textId="77777777" w:rsidTr="00653562">
        <w:trPr>
          <w:gridAfter w:val="1"/>
          <w:wAfter w:w="675" w:type="dxa"/>
        </w:trPr>
        <w:tc>
          <w:tcPr>
            <w:tcW w:w="0" w:type="auto"/>
            <w:gridSpan w:val="6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EE7CA20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ZA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D421792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12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B8F3618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80 %</w:t>
            </w:r>
          </w:p>
        </w:tc>
        <w:tc>
          <w:tcPr>
            <w:tcW w:w="0" w:type="auto"/>
            <w:gridSpan w:val="7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01B32DF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pula głosów</w:t>
            </w:r>
          </w:p>
        </w:tc>
        <w:tc>
          <w:tcPr>
            <w:tcW w:w="0" w:type="auto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E7B9477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15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5FB7205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  <w:tr w:rsidR="008D12BD" w14:paraId="7472C192" w14:textId="77777777" w:rsidTr="00653562">
        <w:trPr>
          <w:gridAfter w:val="1"/>
          <w:wAfter w:w="675" w:type="dxa"/>
        </w:trPr>
        <w:tc>
          <w:tcPr>
            <w:tcW w:w="0" w:type="auto"/>
            <w:gridSpan w:val="6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8CA658A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PRZECIW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7A6281D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C5DB73B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0 %</w:t>
            </w:r>
          </w:p>
        </w:tc>
        <w:tc>
          <w:tcPr>
            <w:tcW w:w="0" w:type="auto"/>
            <w:gridSpan w:val="7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24B0BFB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oddanych głosów</w:t>
            </w:r>
          </w:p>
        </w:tc>
        <w:tc>
          <w:tcPr>
            <w:tcW w:w="0" w:type="auto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41762D8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15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37B6F7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100 %</w:t>
            </w:r>
          </w:p>
        </w:tc>
      </w:tr>
      <w:tr w:rsidR="008D12BD" w14:paraId="6FEF114E" w14:textId="77777777" w:rsidTr="00653562">
        <w:trPr>
          <w:gridAfter w:val="1"/>
          <w:wAfter w:w="675" w:type="dxa"/>
        </w:trPr>
        <w:tc>
          <w:tcPr>
            <w:tcW w:w="0" w:type="auto"/>
            <w:gridSpan w:val="6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17905CF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WSTRZYMAŁO SIĘ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AE0C385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B99FC2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20 %</w:t>
            </w:r>
          </w:p>
        </w:tc>
        <w:tc>
          <w:tcPr>
            <w:tcW w:w="0" w:type="auto"/>
            <w:gridSpan w:val="7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B32922C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nieoddanych głosów</w:t>
            </w:r>
          </w:p>
        </w:tc>
        <w:tc>
          <w:tcPr>
            <w:tcW w:w="0" w:type="auto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E1E5A68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D7F1901" w14:textId="77777777" w:rsidR="008D12BD" w:rsidRDefault="00B37ED1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0 %</w:t>
            </w:r>
          </w:p>
        </w:tc>
      </w:tr>
      <w:tr w:rsidR="008D12BD" w14:paraId="5C750107" w14:textId="77777777" w:rsidTr="00653562">
        <w:tblPrEx>
          <w:shd w:val="clear" w:color="auto" w:fill="F1F1F1"/>
        </w:tblPrEx>
        <w:trPr>
          <w:gridAfter w:val="1"/>
          <w:wAfter w:w="675" w:type="dxa"/>
        </w:trPr>
        <w:tc>
          <w:tcPr>
            <w:tcW w:w="637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2AB2148A" w14:textId="77777777" w:rsidR="008D12BD" w:rsidRDefault="00B37ED1">
            <w:pPr>
              <w:spacing w:after="0" w:line="240" w:lineRule="auto"/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lp</w:t>
            </w:r>
            <w:proofErr w:type="spellEnd"/>
          </w:p>
        </w:tc>
        <w:tc>
          <w:tcPr>
            <w:tcW w:w="3134" w:type="dxa"/>
            <w:gridSpan w:val="10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CCABAD1" w14:textId="77777777" w:rsidR="008D12BD" w:rsidRDefault="00B37ED1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nazwisko</w:t>
            </w:r>
          </w:p>
        </w:tc>
        <w:tc>
          <w:tcPr>
            <w:tcW w:w="3135" w:type="dxa"/>
            <w:gridSpan w:val="1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86D9EBE" w14:textId="77777777" w:rsidR="008D12BD" w:rsidRDefault="00B37ED1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imię</w:t>
            </w:r>
          </w:p>
        </w:tc>
        <w:tc>
          <w:tcPr>
            <w:tcW w:w="2526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6FCF6C" w14:textId="77777777" w:rsidR="008D12BD" w:rsidRDefault="00B37ED1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głos</w:t>
            </w:r>
          </w:p>
        </w:tc>
      </w:tr>
      <w:tr w:rsidR="008D12BD" w14:paraId="53C28357" w14:textId="77777777" w:rsidTr="00653562">
        <w:tblPrEx>
          <w:shd w:val="clear" w:color="auto" w:fill="F1F1F1"/>
        </w:tblPrEx>
        <w:trPr>
          <w:gridAfter w:val="1"/>
          <w:wAfter w:w="675" w:type="dxa"/>
        </w:trPr>
        <w:tc>
          <w:tcPr>
            <w:tcW w:w="637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0FB55C7D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3134" w:type="dxa"/>
            <w:gridSpan w:val="10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BA9D86A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Brzóska</w:t>
            </w:r>
          </w:p>
        </w:tc>
        <w:tc>
          <w:tcPr>
            <w:tcW w:w="3135" w:type="dxa"/>
            <w:gridSpan w:val="1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DE02C67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Zbigniew</w:t>
            </w:r>
          </w:p>
        </w:tc>
        <w:tc>
          <w:tcPr>
            <w:tcW w:w="0" w:type="auto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1459B7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8D12BD" w14:paraId="367E55DC" w14:textId="77777777" w:rsidTr="00653562">
        <w:tblPrEx>
          <w:shd w:val="clear" w:color="auto" w:fill="F1F1F1"/>
        </w:tblPrEx>
        <w:trPr>
          <w:gridAfter w:val="1"/>
          <w:wAfter w:w="675" w:type="dxa"/>
        </w:trPr>
        <w:tc>
          <w:tcPr>
            <w:tcW w:w="637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83593D8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2</w:t>
            </w:r>
          </w:p>
        </w:tc>
        <w:tc>
          <w:tcPr>
            <w:tcW w:w="3134" w:type="dxa"/>
            <w:gridSpan w:val="10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A75AD3E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Cieśliński</w:t>
            </w:r>
          </w:p>
        </w:tc>
        <w:tc>
          <w:tcPr>
            <w:tcW w:w="3135" w:type="dxa"/>
            <w:gridSpan w:val="1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F841351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Szymon</w:t>
            </w:r>
          </w:p>
        </w:tc>
        <w:tc>
          <w:tcPr>
            <w:tcW w:w="0" w:type="auto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8E5E490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8D12BD" w14:paraId="47649381" w14:textId="77777777" w:rsidTr="00653562">
        <w:tblPrEx>
          <w:shd w:val="clear" w:color="auto" w:fill="F1F1F1"/>
        </w:tblPrEx>
        <w:trPr>
          <w:gridAfter w:val="1"/>
          <w:wAfter w:w="675" w:type="dxa"/>
        </w:trPr>
        <w:tc>
          <w:tcPr>
            <w:tcW w:w="637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7B0A1D4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3134" w:type="dxa"/>
            <w:gridSpan w:val="10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E3D11BD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Czajkowska</w:t>
            </w:r>
          </w:p>
        </w:tc>
        <w:tc>
          <w:tcPr>
            <w:tcW w:w="3135" w:type="dxa"/>
            <w:gridSpan w:val="1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7DE63B0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Alina</w:t>
            </w:r>
          </w:p>
        </w:tc>
        <w:tc>
          <w:tcPr>
            <w:tcW w:w="0" w:type="auto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9A34396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8D12BD" w14:paraId="6B664C7C" w14:textId="77777777" w:rsidTr="00653562">
        <w:tblPrEx>
          <w:shd w:val="clear" w:color="auto" w:fill="F1F1F1"/>
        </w:tblPrEx>
        <w:trPr>
          <w:gridAfter w:val="1"/>
          <w:wAfter w:w="675" w:type="dxa"/>
        </w:trPr>
        <w:tc>
          <w:tcPr>
            <w:tcW w:w="637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87B96AC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4</w:t>
            </w:r>
          </w:p>
        </w:tc>
        <w:tc>
          <w:tcPr>
            <w:tcW w:w="3134" w:type="dxa"/>
            <w:gridSpan w:val="10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8504A62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Domagalska</w:t>
            </w:r>
          </w:p>
        </w:tc>
        <w:tc>
          <w:tcPr>
            <w:tcW w:w="3135" w:type="dxa"/>
            <w:gridSpan w:val="1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425BDA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Michalina</w:t>
            </w:r>
          </w:p>
        </w:tc>
        <w:tc>
          <w:tcPr>
            <w:tcW w:w="0" w:type="auto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BCABA9F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8D12BD" w14:paraId="61B382E3" w14:textId="77777777" w:rsidTr="00653562">
        <w:tblPrEx>
          <w:shd w:val="clear" w:color="auto" w:fill="F1F1F1"/>
        </w:tblPrEx>
        <w:trPr>
          <w:gridAfter w:val="1"/>
          <w:wAfter w:w="675" w:type="dxa"/>
        </w:trPr>
        <w:tc>
          <w:tcPr>
            <w:tcW w:w="637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E91325F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3134" w:type="dxa"/>
            <w:gridSpan w:val="10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3465422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Kamiński</w:t>
            </w:r>
          </w:p>
        </w:tc>
        <w:tc>
          <w:tcPr>
            <w:tcW w:w="3135" w:type="dxa"/>
            <w:gridSpan w:val="1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C166C3A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Sebastian</w:t>
            </w:r>
          </w:p>
        </w:tc>
        <w:tc>
          <w:tcPr>
            <w:tcW w:w="0" w:type="auto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42B8AC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WSTRZYMAŁ SIĘ</w:t>
            </w:r>
          </w:p>
        </w:tc>
      </w:tr>
      <w:tr w:rsidR="008D12BD" w14:paraId="589C27A7" w14:textId="77777777" w:rsidTr="00653562">
        <w:tblPrEx>
          <w:shd w:val="clear" w:color="auto" w:fill="F1F1F1"/>
        </w:tblPrEx>
        <w:trPr>
          <w:gridAfter w:val="1"/>
          <w:wAfter w:w="675" w:type="dxa"/>
        </w:trPr>
        <w:tc>
          <w:tcPr>
            <w:tcW w:w="637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EB12797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6</w:t>
            </w:r>
          </w:p>
        </w:tc>
        <w:tc>
          <w:tcPr>
            <w:tcW w:w="3134" w:type="dxa"/>
            <w:gridSpan w:val="10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D489FA0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Kopistecki</w:t>
            </w:r>
          </w:p>
        </w:tc>
        <w:tc>
          <w:tcPr>
            <w:tcW w:w="3135" w:type="dxa"/>
            <w:gridSpan w:val="1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62099CF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Jerzy</w:t>
            </w:r>
          </w:p>
        </w:tc>
        <w:tc>
          <w:tcPr>
            <w:tcW w:w="0" w:type="auto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BB98E7D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8D12BD" w14:paraId="164CDDA4" w14:textId="77777777" w:rsidTr="00653562">
        <w:tblPrEx>
          <w:shd w:val="clear" w:color="auto" w:fill="F1F1F1"/>
        </w:tblPrEx>
        <w:trPr>
          <w:gridAfter w:val="1"/>
          <w:wAfter w:w="675" w:type="dxa"/>
        </w:trPr>
        <w:tc>
          <w:tcPr>
            <w:tcW w:w="637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9AA0E20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3134" w:type="dxa"/>
            <w:gridSpan w:val="10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BECE760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Lisińska</w:t>
            </w:r>
          </w:p>
        </w:tc>
        <w:tc>
          <w:tcPr>
            <w:tcW w:w="3135" w:type="dxa"/>
            <w:gridSpan w:val="1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A750A32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Regina</w:t>
            </w:r>
          </w:p>
        </w:tc>
        <w:tc>
          <w:tcPr>
            <w:tcW w:w="0" w:type="auto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714DC1C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8D12BD" w14:paraId="512DC4CA" w14:textId="77777777" w:rsidTr="00653562">
        <w:tblPrEx>
          <w:shd w:val="clear" w:color="auto" w:fill="F1F1F1"/>
        </w:tblPrEx>
        <w:trPr>
          <w:gridAfter w:val="1"/>
          <w:wAfter w:w="675" w:type="dxa"/>
        </w:trPr>
        <w:tc>
          <w:tcPr>
            <w:tcW w:w="637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DDF8A49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8</w:t>
            </w:r>
          </w:p>
        </w:tc>
        <w:tc>
          <w:tcPr>
            <w:tcW w:w="3134" w:type="dxa"/>
            <w:gridSpan w:val="10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3C8E4B8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Łubińska</w:t>
            </w:r>
          </w:p>
        </w:tc>
        <w:tc>
          <w:tcPr>
            <w:tcW w:w="3135" w:type="dxa"/>
            <w:gridSpan w:val="1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CFB2448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Justyna</w:t>
            </w:r>
          </w:p>
        </w:tc>
        <w:tc>
          <w:tcPr>
            <w:tcW w:w="0" w:type="auto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9ABDC42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8D12BD" w14:paraId="60D4952E" w14:textId="77777777" w:rsidTr="00653562">
        <w:tblPrEx>
          <w:shd w:val="clear" w:color="auto" w:fill="F1F1F1"/>
        </w:tblPrEx>
        <w:trPr>
          <w:gridAfter w:val="1"/>
          <w:wAfter w:w="675" w:type="dxa"/>
        </w:trPr>
        <w:tc>
          <w:tcPr>
            <w:tcW w:w="637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3E35A1D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3134" w:type="dxa"/>
            <w:gridSpan w:val="10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404F77C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Magalski</w:t>
            </w:r>
          </w:p>
        </w:tc>
        <w:tc>
          <w:tcPr>
            <w:tcW w:w="3135" w:type="dxa"/>
            <w:gridSpan w:val="1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D970791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Mateusz</w:t>
            </w:r>
          </w:p>
        </w:tc>
        <w:tc>
          <w:tcPr>
            <w:tcW w:w="0" w:type="auto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60A365E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8D12BD" w14:paraId="7FB84B3E" w14:textId="77777777" w:rsidTr="00653562">
        <w:tblPrEx>
          <w:shd w:val="clear" w:color="auto" w:fill="F1F1F1"/>
        </w:tblPrEx>
        <w:trPr>
          <w:gridAfter w:val="1"/>
          <w:wAfter w:w="675" w:type="dxa"/>
        </w:trPr>
        <w:tc>
          <w:tcPr>
            <w:tcW w:w="637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66BE82A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10</w:t>
            </w:r>
          </w:p>
        </w:tc>
        <w:tc>
          <w:tcPr>
            <w:tcW w:w="3134" w:type="dxa"/>
            <w:gridSpan w:val="10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4B68707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Palczewski</w:t>
            </w:r>
          </w:p>
        </w:tc>
        <w:tc>
          <w:tcPr>
            <w:tcW w:w="3135" w:type="dxa"/>
            <w:gridSpan w:val="1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966BD01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Przemysław</w:t>
            </w:r>
          </w:p>
        </w:tc>
        <w:tc>
          <w:tcPr>
            <w:tcW w:w="0" w:type="auto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56DC8AD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8D12BD" w14:paraId="365E5F66" w14:textId="77777777" w:rsidTr="00653562">
        <w:tblPrEx>
          <w:shd w:val="clear" w:color="auto" w:fill="F1F1F1"/>
        </w:tblPrEx>
        <w:trPr>
          <w:gridAfter w:val="1"/>
          <w:wAfter w:w="675" w:type="dxa"/>
        </w:trPr>
        <w:tc>
          <w:tcPr>
            <w:tcW w:w="637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C2B84C7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11</w:t>
            </w:r>
          </w:p>
        </w:tc>
        <w:tc>
          <w:tcPr>
            <w:tcW w:w="3134" w:type="dxa"/>
            <w:gridSpan w:val="10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C91BEDB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Pobłocki</w:t>
            </w:r>
          </w:p>
        </w:tc>
        <w:tc>
          <w:tcPr>
            <w:tcW w:w="3135" w:type="dxa"/>
            <w:gridSpan w:val="1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E539500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Adam</w:t>
            </w:r>
          </w:p>
        </w:tc>
        <w:tc>
          <w:tcPr>
            <w:tcW w:w="0" w:type="auto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787F8BD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8D12BD" w14:paraId="1098E1A8" w14:textId="77777777" w:rsidTr="00653562">
        <w:tblPrEx>
          <w:shd w:val="clear" w:color="auto" w:fill="F1F1F1"/>
        </w:tblPrEx>
        <w:trPr>
          <w:gridAfter w:val="1"/>
          <w:wAfter w:w="675" w:type="dxa"/>
        </w:trPr>
        <w:tc>
          <w:tcPr>
            <w:tcW w:w="637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D7EA5E4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12</w:t>
            </w:r>
          </w:p>
        </w:tc>
        <w:tc>
          <w:tcPr>
            <w:tcW w:w="3134" w:type="dxa"/>
            <w:gridSpan w:val="10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EAF13DD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Stawicka</w:t>
            </w:r>
          </w:p>
        </w:tc>
        <w:tc>
          <w:tcPr>
            <w:tcW w:w="3135" w:type="dxa"/>
            <w:gridSpan w:val="1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D99DEAC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Iwona</w:t>
            </w:r>
          </w:p>
        </w:tc>
        <w:tc>
          <w:tcPr>
            <w:tcW w:w="0" w:type="auto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3006113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WSTRZYMAŁA SIĘ</w:t>
            </w:r>
          </w:p>
        </w:tc>
      </w:tr>
      <w:tr w:rsidR="008D12BD" w14:paraId="110C4D7F" w14:textId="77777777" w:rsidTr="00653562">
        <w:tblPrEx>
          <w:shd w:val="clear" w:color="auto" w:fill="F1F1F1"/>
        </w:tblPrEx>
        <w:trPr>
          <w:gridAfter w:val="1"/>
          <w:wAfter w:w="675" w:type="dxa"/>
        </w:trPr>
        <w:tc>
          <w:tcPr>
            <w:tcW w:w="637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415B602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13</w:t>
            </w:r>
          </w:p>
        </w:tc>
        <w:tc>
          <w:tcPr>
            <w:tcW w:w="3134" w:type="dxa"/>
            <w:gridSpan w:val="10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FF44B9B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Szlachta</w:t>
            </w:r>
          </w:p>
        </w:tc>
        <w:tc>
          <w:tcPr>
            <w:tcW w:w="3135" w:type="dxa"/>
            <w:gridSpan w:val="1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A057431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Kazimierz</w:t>
            </w:r>
          </w:p>
        </w:tc>
        <w:tc>
          <w:tcPr>
            <w:tcW w:w="0" w:type="auto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E475171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8D12BD" w14:paraId="454B4B59" w14:textId="77777777" w:rsidTr="00653562">
        <w:tblPrEx>
          <w:shd w:val="clear" w:color="auto" w:fill="F1F1F1"/>
        </w:tblPrEx>
        <w:trPr>
          <w:gridAfter w:val="1"/>
          <w:wAfter w:w="675" w:type="dxa"/>
        </w:trPr>
        <w:tc>
          <w:tcPr>
            <w:tcW w:w="637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005B4EA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14</w:t>
            </w:r>
          </w:p>
        </w:tc>
        <w:tc>
          <w:tcPr>
            <w:tcW w:w="3134" w:type="dxa"/>
            <w:gridSpan w:val="10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5FA3C31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Śladkowska</w:t>
            </w:r>
          </w:p>
        </w:tc>
        <w:tc>
          <w:tcPr>
            <w:tcW w:w="3135" w:type="dxa"/>
            <w:gridSpan w:val="1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BE3ECB5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Maryla</w:t>
            </w:r>
          </w:p>
        </w:tc>
        <w:tc>
          <w:tcPr>
            <w:tcW w:w="0" w:type="auto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1FCAB7B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8D12BD" w14:paraId="5F595920" w14:textId="77777777" w:rsidTr="00653562">
        <w:tblPrEx>
          <w:shd w:val="clear" w:color="auto" w:fill="F1F1F1"/>
        </w:tblPrEx>
        <w:trPr>
          <w:gridAfter w:val="1"/>
          <w:wAfter w:w="675" w:type="dxa"/>
        </w:trPr>
        <w:tc>
          <w:tcPr>
            <w:tcW w:w="637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49681FA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15</w:t>
            </w:r>
          </w:p>
        </w:tc>
        <w:tc>
          <w:tcPr>
            <w:tcW w:w="3134" w:type="dxa"/>
            <w:gridSpan w:val="10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053C32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Wiśniewski</w:t>
            </w:r>
          </w:p>
        </w:tc>
        <w:tc>
          <w:tcPr>
            <w:tcW w:w="3135" w:type="dxa"/>
            <w:gridSpan w:val="1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CE3250D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Paweł</w:t>
            </w:r>
          </w:p>
        </w:tc>
        <w:tc>
          <w:tcPr>
            <w:tcW w:w="0" w:type="auto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114A3A" w14:textId="77777777" w:rsidR="008D12BD" w:rsidRDefault="00B37ED1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WSTRZYMAŁ SIĘ</w:t>
            </w:r>
          </w:p>
        </w:tc>
      </w:tr>
    </w:tbl>
    <w:p w14:paraId="16BBDE12" w14:textId="6FE47B7F" w:rsidR="008D12BD" w:rsidRPr="0072685D" w:rsidRDefault="008D12BD" w:rsidP="00653562">
      <w:pPr>
        <w:pStyle w:val="myStyle"/>
        <w:spacing w:before="150" w:after="150" w:line="300" w:lineRule="auto"/>
        <w:jc w:val="left"/>
        <w:outlineLvl w:val="3"/>
        <w:rPr>
          <w:lang w:val="pl-PL"/>
        </w:rPr>
      </w:pPr>
    </w:p>
    <w:sectPr w:rsidR="008D12BD" w:rsidRPr="0072685D" w:rsidSect="00165A6C">
      <w:footerReference w:type="default" r:id="rId8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7CC7F" w14:textId="77777777" w:rsidR="00B37ED1" w:rsidRDefault="00B37ED1" w:rsidP="006E0FDA">
      <w:pPr>
        <w:spacing w:after="0" w:line="240" w:lineRule="auto"/>
      </w:pPr>
      <w:r>
        <w:separator/>
      </w:r>
    </w:p>
  </w:endnote>
  <w:endnote w:type="continuationSeparator" w:id="0">
    <w:p w14:paraId="0CE23170" w14:textId="77777777" w:rsidR="00B37ED1" w:rsidRDefault="00B37ED1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25B4C" w14:textId="77777777" w:rsidR="00165A6C" w:rsidRDefault="00165A6C">
    <w:pPr>
      <w:pStyle w:val="Stopka"/>
    </w:pPr>
  </w:p>
  <w:p w14:paraId="081C5D00" w14:textId="77777777" w:rsidR="00165A6C" w:rsidRDefault="00165A6C">
    <w:pPr>
      <w:pStyle w:val="Stopka"/>
    </w:pPr>
  </w:p>
  <w:p w14:paraId="02C64B4C" w14:textId="77777777" w:rsidR="00165A6C" w:rsidRDefault="00165A6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D3936" w14:textId="77777777" w:rsidR="00B37ED1" w:rsidRDefault="00B37ED1" w:rsidP="006E0FDA">
      <w:pPr>
        <w:spacing w:after="0" w:line="240" w:lineRule="auto"/>
      </w:pPr>
      <w:r>
        <w:separator/>
      </w:r>
    </w:p>
  </w:footnote>
  <w:footnote w:type="continuationSeparator" w:id="0">
    <w:p w14:paraId="22FECFAA" w14:textId="77777777" w:rsidR="00B37ED1" w:rsidRDefault="00B37ED1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3B21D1"/>
    <w:multiLevelType w:val="hybridMultilevel"/>
    <w:tmpl w:val="2730D9F4"/>
    <w:lvl w:ilvl="0" w:tplc="295894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" w15:restartNumberingAfterBreak="0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26A37F7"/>
    <w:multiLevelType w:val="hybridMultilevel"/>
    <w:tmpl w:val="B686EC0C"/>
    <w:lvl w:ilvl="0" w:tplc="42866851">
      <w:start w:val="1"/>
      <w:numFmt w:val="decimal"/>
      <w:lvlText w:val="%1."/>
      <w:lvlJc w:val="left"/>
      <w:pPr>
        <w:ind w:left="720" w:hanging="360"/>
      </w:pPr>
    </w:lvl>
    <w:lvl w:ilvl="1" w:tplc="42866851" w:tentative="1">
      <w:start w:val="1"/>
      <w:numFmt w:val="lowerLetter"/>
      <w:lvlText w:val="%2."/>
      <w:lvlJc w:val="left"/>
      <w:pPr>
        <w:ind w:left="1440" w:hanging="360"/>
      </w:pPr>
    </w:lvl>
    <w:lvl w:ilvl="2" w:tplc="42866851" w:tentative="1">
      <w:start w:val="1"/>
      <w:numFmt w:val="lowerRoman"/>
      <w:lvlText w:val="%3."/>
      <w:lvlJc w:val="right"/>
      <w:pPr>
        <w:ind w:left="2160" w:hanging="180"/>
      </w:pPr>
    </w:lvl>
    <w:lvl w:ilvl="3" w:tplc="42866851" w:tentative="1">
      <w:start w:val="1"/>
      <w:numFmt w:val="decimal"/>
      <w:lvlText w:val="%4."/>
      <w:lvlJc w:val="left"/>
      <w:pPr>
        <w:ind w:left="2880" w:hanging="360"/>
      </w:pPr>
    </w:lvl>
    <w:lvl w:ilvl="4" w:tplc="42866851" w:tentative="1">
      <w:start w:val="1"/>
      <w:numFmt w:val="lowerLetter"/>
      <w:lvlText w:val="%5."/>
      <w:lvlJc w:val="left"/>
      <w:pPr>
        <w:ind w:left="3600" w:hanging="360"/>
      </w:pPr>
    </w:lvl>
    <w:lvl w:ilvl="5" w:tplc="42866851" w:tentative="1">
      <w:start w:val="1"/>
      <w:numFmt w:val="lowerRoman"/>
      <w:lvlText w:val="%6."/>
      <w:lvlJc w:val="right"/>
      <w:pPr>
        <w:ind w:left="4320" w:hanging="180"/>
      </w:pPr>
    </w:lvl>
    <w:lvl w:ilvl="6" w:tplc="42866851" w:tentative="1">
      <w:start w:val="1"/>
      <w:numFmt w:val="decimal"/>
      <w:lvlText w:val="%7."/>
      <w:lvlJc w:val="left"/>
      <w:pPr>
        <w:ind w:left="5040" w:hanging="360"/>
      </w:pPr>
    </w:lvl>
    <w:lvl w:ilvl="7" w:tplc="42866851" w:tentative="1">
      <w:start w:val="1"/>
      <w:numFmt w:val="lowerLetter"/>
      <w:lvlText w:val="%8."/>
      <w:lvlJc w:val="left"/>
      <w:pPr>
        <w:ind w:left="5760" w:hanging="360"/>
      </w:pPr>
    </w:lvl>
    <w:lvl w:ilvl="8" w:tplc="42866851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3384709">
    <w:abstractNumId w:val="4"/>
  </w:num>
  <w:num w:numId="2" w16cid:durableId="989747383">
    <w:abstractNumId w:val="6"/>
  </w:num>
  <w:num w:numId="3" w16cid:durableId="19867543">
    <w:abstractNumId w:val="7"/>
  </w:num>
  <w:num w:numId="4" w16cid:durableId="323780150">
    <w:abstractNumId w:val="5"/>
  </w:num>
  <w:num w:numId="5" w16cid:durableId="723331555">
    <w:abstractNumId w:val="2"/>
  </w:num>
  <w:num w:numId="6" w16cid:durableId="727924908">
    <w:abstractNumId w:val="1"/>
  </w:num>
  <w:num w:numId="7" w16cid:durableId="1816680983">
    <w:abstractNumId w:val="3"/>
  </w:num>
  <w:num w:numId="8" w16cid:durableId="715393597">
    <w:abstractNumId w:val="0"/>
  </w:num>
  <w:num w:numId="9" w16cid:durableId="8063146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64E"/>
    <w:rsid w:val="00065F9C"/>
    <w:rsid w:val="000F6147"/>
    <w:rsid w:val="00112029"/>
    <w:rsid w:val="00135412"/>
    <w:rsid w:val="00165A6C"/>
    <w:rsid w:val="00361FF4"/>
    <w:rsid w:val="003B5299"/>
    <w:rsid w:val="00493A0C"/>
    <w:rsid w:val="004D6B48"/>
    <w:rsid w:val="00531A4E"/>
    <w:rsid w:val="00535F5A"/>
    <w:rsid w:val="00555F58"/>
    <w:rsid w:val="00653562"/>
    <w:rsid w:val="006E6663"/>
    <w:rsid w:val="0072685D"/>
    <w:rsid w:val="008B3AC2"/>
    <w:rsid w:val="008D12BD"/>
    <w:rsid w:val="008F680D"/>
    <w:rsid w:val="00AC197E"/>
    <w:rsid w:val="00B21D59"/>
    <w:rsid w:val="00B37ED1"/>
    <w:rsid w:val="00BD419F"/>
    <w:rsid w:val="00DD2108"/>
    <w:rsid w:val="00DF064E"/>
    <w:rsid w:val="00FB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81F90"/>
  <w15:docId w15:val="{52A7D8D6-B395-4D0E-BDC5-C4EE50D3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semiHidden="1" w:unhideWhenUsed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614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1PHPDOCX">
    <w:name w:val="Heading 1 PHPDOCX"/>
    <w:basedOn w:val="Normalny"/>
    <w:next w:val="Normalny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PHPDOCX">
    <w:name w:val="Heading 2 PHPDOCX"/>
    <w:basedOn w:val="Normalny"/>
    <w:next w:val="Normalny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PHPDOCX">
    <w:name w:val="Heading 3 PHPDOCX"/>
    <w:basedOn w:val="Normalny"/>
    <w:next w:val="Normalny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PHPDOCX">
    <w:name w:val="Heading 4 PHPDOCX"/>
    <w:basedOn w:val="Normalny"/>
    <w:next w:val="Normalny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PHPDOCX">
    <w:name w:val="Heading 5 PHPDOCX"/>
    <w:basedOn w:val="Normalny"/>
    <w:next w:val="Normalny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PHPDOCX">
    <w:name w:val="Heading 6 PHPDOCX"/>
    <w:basedOn w:val="Normalny"/>
    <w:next w:val="Normalny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PHPDOCX">
    <w:name w:val="Heading 7 PHPDOCX"/>
    <w:basedOn w:val="Normalny"/>
    <w:next w:val="Normalny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PHPDOCX">
    <w:name w:val="Heading 8 PHPDOCX"/>
    <w:basedOn w:val="Normalny"/>
    <w:next w:val="Normalny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PHPDOCX">
    <w:name w:val="Heading 9 PHPDOCX"/>
    <w:basedOn w:val="Normalny"/>
    <w:next w:val="Normalny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Normalny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Normalny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Normalny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Normalny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</w:style>
  <w:style w:type="numbering" w:customStyle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lePHPDOCX">
    <w:name w:val="Title PHPDOCX"/>
    <w:basedOn w:val="Normalny"/>
    <w:next w:val="Normalny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Normalny"/>
    <w:next w:val="Normalny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customStyle="1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customStyle="1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customStyle="1" w:styleId="StrongPHPDOCX">
    <w:name w:val="Strong PHPDOCX"/>
    <w:basedOn w:val="DefaultParagraphFontPHPDOCX"/>
    <w:uiPriority w:val="22"/>
    <w:qFormat/>
    <w:rsid w:val="00DF064E"/>
    <w:rPr>
      <w:b/>
      <w:bCs/>
    </w:rPr>
  </w:style>
  <w:style w:type="paragraph" w:customStyle="1" w:styleId="QuotePHPDOCX">
    <w:name w:val="Quote PHPDOCX"/>
    <w:basedOn w:val="Normalny"/>
    <w:next w:val="Normalny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customStyle="1" w:styleId="IntenseQuotePHPDOCX">
    <w:name w:val="Intense Quote PHPDOCX"/>
    <w:basedOn w:val="Normalny"/>
    <w:next w:val="Normalny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customStyle="1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customStyle="1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customStyle="1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customStyle="1" w:styleId="ListParagraphPHPDOCX">
    <w:name w:val="List Paragraph PHPDOCX"/>
    <w:basedOn w:val="Normalny"/>
    <w:uiPriority w:val="34"/>
    <w:qFormat/>
    <w:rsid w:val="00DF064E"/>
    <w:pPr>
      <w:ind w:left="720"/>
      <w:contextualSpacing/>
    </w:pPr>
  </w:style>
  <w:style w:type="paragraph" w:customStyle="1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yStyle">
    <w:name w:val="myStyle"/>
    <w:link w:val="myStyleCar"/>
    <w:uiPriority w:val="99"/>
    <w:unhideWhenUsed/>
    <w:rsid w:val="006E0FDA"/>
    <w:pPr>
      <w:jc w:val="center"/>
    </w:pPr>
  </w:style>
  <w:style w:type="character" w:customStyle="1" w:styleId="myStyleCar">
    <w:name w:val="myStyleCar"/>
    <w:link w:val="myStyle"/>
    <w:uiPriority w:val="99"/>
    <w:unhideWhenUsed/>
    <w:rsid w:val="006E0FDA"/>
  </w:style>
  <w:style w:type="paragraph" w:styleId="Nagwek">
    <w:name w:val="header"/>
    <w:basedOn w:val="Normalny"/>
    <w:link w:val="NagwekZnak"/>
    <w:uiPriority w:val="99"/>
    <w:unhideWhenUsed/>
    <w:rsid w:val="00165A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5A6C"/>
  </w:style>
  <w:style w:type="paragraph" w:styleId="Stopka">
    <w:name w:val="footer"/>
    <w:basedOn w:val="Normalny"/>
    <w:link w:val="StopkaZnak"/>
    <w:uiPriority w:val="99"/>
    <w:unhideWhenUsed/>
    <w:rsid w:val="00165A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5A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914</Words>
  <Characters>5486</Characters>
  <Application>Microsoft Office Word</Application>
  <DocSecurity>0</DocSecurity>
  <Lines>45</Lines>
  <Paragraphs>12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Bartosz Żebrowski</cp:lastModifiedBy>
  <cp:revision>2</cp:revision>
  <cp:lastPrinted>2026-10-01T09:05:00Z</cp:lastPrinted>
  <dcterms:created xsi:type="dcterms:W3CDTF">2026-10-01T09:11:00Z</dcterms:created>
  <dcterms:modified xsi:type="dcterms:W3CDTF">2026-10-01T09:11:00Z</dcterms:modified>
</cp:coreProperties>
</file>