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9"/>
        <w:gridCol w:w="724"/>
        <w:gridCol w:w="193"/>
        <w:gridCol w:w="690"/>
        <w:gridCol w:w="622"/>
        <w:gridCol w:w="598"/>
        <w:gridCol w:w="742"/>
        <w:gridCol w:w="80"/>
        <w:gridCol w:w="1373"/>
        <w:gridCol w:w="239"/>
        <w:gridCol w:w="402"/>
        <w:gridCol w:w="874"/>
        <w:gridCol w:w="1356"/>
      </w:tblGrid>
      <w:tr w:rsidR="001D43DF" w14:paraId="00A23987" w14:textId="77777777" w:rsidTr="00581788">
        <w:tc>
          <w:tcPr>
            <w:tcW w:w="2249" w:type="dxa"/>
            <w:gridSpan w:val="4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20662F7A" w14:textId="77777777" w:rsidR="001D43DF" w:rsidRDefault="0000191F">
            <w:pPr>
              <w:spacing w:after="0" w:line="240" w:lineRule="auto"/>
            </w:pPr>
            <w:proofErr w:type="spellStart"/>
            <w:r>
              <w:rPr>
                <w:color w:val="000000"/>
                <w:sz w:val="24"/>
                <w:szCs w:val="24"/>
                <w:shd w:val="clear" w:color="auto" w:fill="F1F1F1"/>
              </w:rPr>
              <w:t>głosowanie</w:t>
            </w:r>
            <w:proofErr w:type="spellEnd"/>
          </w:p>
        </w:tc>
        <w:tc>
          <w:tcPr>
            <w:tcW w:w="6615" w:type="dxa"/>
            <w:gridSpan w:val="9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B380EF3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Wybór Sekretarza obrad.</w:t>
            </w:r>
          </w:p>
        </w:tc>
      </w:tr>
      <w:tr w:rsidR="001D43DF" w14:paraId="43CE3172" w14:textId="77777777" w:rsidTr="00581788">
        <w:tc>
          <w:tcPr>
            <w:tcW w:w="2249" w:type="dxa"/>
            <w:gridSpan w:val="4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A859AD3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jednostka</w:t>
            </w:r>
          </w:p>
        </w:tc>
        <w:tc>
          <w:tcPr>
            <w:tcW w:w="6615" w:type="dxa"/>
            <w:gridSpan w:val="9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29185FE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Rada Miejska</w:t>
            </w:r>
          </w:p>
        </w:tc>
      </w:tr>
      <w:tr w:rsidR="001D43DF" w14:paraId="32D5A103" w14:textId="77777777" w:rsidTr="00581788">
        <w:tc>
          <w:tcPr>
            <w:tcW w:w="2249" w:type="dxa"/>
            <w:gridSpan w:val="4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84BC9E4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wynik</w:t>
            </w:r>
          </w:p>
        </w:tc>
        <w:tc>
          <w:tcPr>
            <w:tcW w:w="6615" w:type="dxa"/>
            <w:gridSpan w:val="9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E8D03BF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Głosowanie zakończone wynikiem: przyjęto</w:t>
            </w:r>
          </w:p>
        </w:tc>
      </w:tr>
      <w:tr w:rsidR="001D43DF" w14:paraId="488DA37D" w14:textId="77777777" w:rsidTr="00581788">
        <w:tblPrEx>
          <w:shd w:val="clear" w:color="auto" w:fill="FFFFFF"/>
        </w:tblPrEx>
        <w:tc>
          <w:tcPr>
            <w:tcW w:w="1356" w:type="dxa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25E323CB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data</w:t>
            </w:r>
          </w:p>
        </w:tc>
        <w:tc>
          <w:tcPr>
            <w:tcW w:w="3068" w:type="dxa"/>
            <w:gridSpan w:val="6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5E0F40C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29 października 2026 r.</w:t>
            </w:r>
          </w:p>
        </w:tc>
        <w:tc>
          <w:tcPr>
            <w:tcW w:w="1387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1FF26E8" w14:textId="77777777" w:rsidR="001D43DF" w:rsidRDefault="001D43DF"/>
        </w:tc>
        <w:tc>
          <w:tcPr>
            <w:tcW w:w="3053" w:type="dxa"/>
            <w:gridSpan w:val="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484751C" w14:textId="77777777" w:rsidR="001D43DF" w:rsidRDefault="001D43DF"/>
        </w:tc>
      </w:tr>
      <w:tr w:rsidR="001D43DF" w14:paraId="5D1C869A" w14:textId="77777777">
        <w:tblPrEx>
          <w:shd w:val="clear" w:color="auto" w:fill="FFFFFF"/>
        </w:tblPrEx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CC5D6F6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typ</w:t>
            </w:r>
          </w:p>
        </w:tc>
        <w:tc>
          <w:tcPr>
            <w:tcW w:w="0" w:type="auto"/>
            <w:gridSpan w:val="6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CD4926E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głosowanie jawne imienne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2025191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większość</w:t>
            </w:r>
          </w:p>
        </w:tc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DFFE5B7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zwykła większość</w:t>
            </w:r>
          </w:p>
        </w:tc>
      </w:tr>
      <w:tr w:rsidR="001D43DF" w14:paraId="26D8A20C" w14:textId="77777777" w:rsidTr="00581788">
        <w:tblPrEx>
          <w:shd w:val="clear" w:color="auto" w:fill="FFFFFF"/>
        </w:tblPrEx>
        <w:tc>
          <w:tcPr>
            <w:tcW w:w="1549" w:type="dxa"/>
            <w:gridSpan w:val="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759307D2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status</w:t>
            </w:r>
          </w:p>
        </w:tc>
        <w:tc>
          <w:tcPr>
            <w:tcW w:w="1380" w:type="dxa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49FF375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ilość</w:t>
            </w:r>
          </w:p>
        </w:tc>
        <w:tc>
          <w:tcPr>
            <w:tcW w:w="1416" w:type="dxa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74BA633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procent</w:t>
            </w:r>
          </w:p>
        </w:tc>
        <w:tc>
          <w:tcPr>
            <w:tcW w:w="1729" w:type="dxa"/>
            <w:gridSpan w:val="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C33AC13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status</w:t>
            </w:r>
          </w:p>
        </w:tc>
        <w:tc>
          <w:tcPr>
            <w:tcW w:w="1379" w:type="dxa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55D1B90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ilość</w:t>
            </w:r>
          </w:p>
        </w:tc>
        <w:tc>
          <w:tcPr>
            <w:tcW w:w="1411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FF721CD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procent</w:t>
            </w:r>
          </w:p>
        </w:tc>
      </w:tr>
      <w:tr w:rsidR="001D43DF" w14:paraId="233C7DBF" w14:textId="77777777">
        <w:tblPrEx>
          <w:shd w:val="clear" w:color="auto" w:fill="FFFFFF"/>
        </w:tblPrEx>
        <w:tc>
          <w:tcPr>
            <w:tcW w:w="0" w:type="auto"/>
            <w:gridSpan w:val="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FCD6167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ZA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51E8B5A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14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FD4DADA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100 %</w:t>
            </w:r>
          </w:p>
        </w:tc>
        <w:tc>
          <w:tcPr>
            <w:tcW w:w="0" w:type="auto"/>
            <w:gridSpan w:val="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3DCD143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pula głosów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954B8AD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15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23DADAC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</w:tr>
      <w:tr w:rsidR="001D43DF" w14:paraId="05006C76" w14:textId="77777777">
        <w:tblPrEx>
          <w:shd w:val="clear" w:color="auto" w:fill="FFFFFF"/>
        </w:tblPrEx>
        <w:tc>
          <w:tcPr>
            <w:tcW w:w="0" w:type="auto"/>
            <w:gridSpan w:val="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2B0CF31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PRZECIW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4097D98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B23EE2F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0 %</w:t>
            </w:r>
          </w:p>
        </w:tc>
        <w:tc>
          <w:tcPr>
            <w:tcW w:w="0" w:type="auto"/>
            <w:gridSpan w:val="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C75633B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oddanych głosów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E6CA67A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14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93B5A35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93.33 %</w:t>
            </w:r>
          </w:p>
        </w:tc>
      </w:tr>
      <w:tr w:rsidR="001D43DF" w14:paraId="3C9DBAD1" w14:textId="77777777">
        <w:tblPrEx>
          <w:shd w:val="clear" w:color="auto" w:fill="FFFFFF"/>
        </w:tblPrEx>
        <w:tc>
          <w:tcPr>
            <w:tcW w:w="0" w:type="auto"/>
            <w:gridSpan w:val="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C4DB019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WSTRZYMAŁO SIĘ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B69A8FD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F84E022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0 %</w:t>
            </w:r>
          </w:p>
        </w:tc>
        <w:tc>
          <w:tcPr>
            <w:tcW w:w="0" w:type="auto"/>
            <w:gridSpan w:val="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797333F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nieoddanych głosów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E95C8E3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3486D80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6.67 %</w:t>
            </w:r>
          </w:p>
        </w:tc>
      </w:tr>
      <w:tr w:rsidR="001D43DF" w14:paraId="1076F12B" w14:textId="77777777" w:rsidTr="00581788">
        <w:tc>
          <w:tcPr>
            <w:tcW w:w="599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5625F7E1" w14:textId="77777777" w:rsidR="001D43DF" w:rsidRDefault="0000191F">
            <w:pPr>
              <w:spacing w:after="0" w:line="240" w:lineRule="auto"/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lp</w:t>
            </w:r>
            <w:proofErr w:type="spellEnd"/>
          </w:p>
        </w:tc>
        <w:tc>
          <w:tcPr>
            <w:tcW w:w="2951" w:type="dxa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9A34922" w14:textId="77777777" w:rsidR="001D43DF" w:rsidRDefault="0000191F">
            <w:pPr>
              <w:spacing w:after="0" w:line="240" w:lineRule="auto"/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nazwisko</w:t>
            </w:r>
          </w:p>
        </w:tc>
        <w:tc>
          <w:tcPr>
            <w:tcW w:w="2950" w:type="dxa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8396163" w14:textId="77777777" w:rsidR="001D43DF" w:rsidRDefault="0000191F">
            <w:pPr>
              <w:spacing w:after="0" w:line="240" w:lineRule="auto"/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imię</w:t>
            </w:r>
          </w:p>
        </w:tc>
        <w:tc>
          <w:tcPr>
            <w:tcW w:w="2364" w:type="dxa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C59EA1C" w14:textId="77777777" w:rsidR="001D43DF" w:rsidRDefault="0000191F">
            <w:pPr>
              <w:spacing w:after="0" w:line="240" w:lineRule="auto"/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głos</w:t>
            </w:r>
          </w:p>
        </w:tc>
      </w:tr>
      <w:tr w:rsidR="001D43DF" w14:paraId="711D82CD" w14:textId="77777777" w:rsidTr="00581788">
        <w:tc>
          <w:tcPr>
            <w:tcW w:w="599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3E0EAC8D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2951" w:type="dxa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3FE8453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Brzóska</w:t>
            </w:r>
          </w:p>
        </w:tc>
        <w:tc>
          <w:tcPr>
            <w:tcW w:w="2950" w:type="dxa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6273B97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Zbigniew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A260F16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1D43DF" w14:paraId="225407B4" w14:textId="77777777" w:rsidTr="00581788">
        <w:tc>
          <w:tcPr>
            <w:tcW w:w="599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42FDB13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2</w:t>
            </w:r>
          </w:p>
        </w:tc>
        <w:tc>
          <w:tcPr>
            <w:tcW w:w="2951" w:type="dxa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AF43143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Cieśliński</w:t>
            </w:r>
          </w:p>
        </w:tc>
        <w:tc>
          <w:tcPr>
            <w:tcW w:w="2950" w:type="dxa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5128425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Szymon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264711C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nieobecny</w:t>
            </w:r>
          </w:p>
        </w:tc>
      </w:tr>
      <w:tr w:rsidR="001D43DF" w14:paraId="5658F165" w14:textId="77777777" w:rsidTr="00581788">
        <w:tc>
          <w:tcPr>
            <w:tcW w:w="599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CB857A4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2951" w:type="dxa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706DA7D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Czajkowska</w:t>
            </w:r>
          </w:p>
        </w:tc>
        <w:tc>
          <w:tcPr>
            <w:tcW w:w="2950" w:type="dxa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CF8B1D1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Alina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BCA98E8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1D43DF" w14:paraId="6AF2ED04" w14:textId="77777777" w:rsidTr="00581788">
        <w:tc>
          <w:tcPr>
            <w:tcW w:w="599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D3185EF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4</w:t>
            </w:r>
          </w:p>
        </w:tc>
        <w:tc>
          <w:tcPr>
            <w:tcW w:w="2951" w:type="dxa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FEBFE49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Domagalska</w:t>
            </w:r>
          </w:p>
        </w:tc>
        <w:tc>
          <w:tcPr>
            <w:tcW w:w="2950" w:type="dxa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B8715E6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Michalina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8602187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1D43DF" w14:paraId="4D3185AB" w14:textId="77777777" w:rsidTr="00581788">
        <w:tc>
          <w:tcPr>
            <w:tcW w:w="599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47B9C68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2951" w:type="dxa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52BEF44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Kamiński</w:t>
            </w:r>
          </w:p>
        </w:tc>
        <w:tc>
          <w:tcPr>
            <w:tcW w:w="2950" w:type="dxa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186C0FE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Sebastian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9A6C071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1D43DF" w14:paraId="5716B6E3" w14:textId="77777777" w:rsidTr="00581788">
        <w:tc>
          <w:tcPr>
            <w:tcW w:w="599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FE1CA0F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6</w:t>
            </w:r>
          </w:p>
        </w:tc>
        <w:tc>
          <w:tcPr>
            <w:tcW w:w="2951" w:type="dxa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4119298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Kopistecki</w:t>
            </w:r>
          </w:p>
        </w:tc>
        <w:tc>
          <w:tcPr>
            <w:tcW w:w="2950" w:type="dxa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1318F7D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Jerzy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55A5FB6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1D43DF" w14:paraId="44E4FA64" w14:textId="77777777" w:rsidTr="00581788">
        <w:tc>
          <w:tcPr>
            <w:tcW w:w="599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D730BBE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7</w:t>
            </w:r>
          </w:p>
        </w:tc>
        <w:tc>
          <w:tcPr>
            <w:tcW w:w="2951" w:type="dxa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196335D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Lisińska</w:t>
            </w:r>
          </w:p>
        </w:tc>
        <w:tc>
          <w:tcPr>
            <w:tcW w:w="2950" w:type="dxa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A3D7197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Regina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23BA2E6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1D43DF" w14:paraId="144E8EF3" w14:textId="77777777" w:rsidTr="00581788">
        <w:tc>
          <w:tcPr>
            <w:tcW w:w="599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F66A7F2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8</w:t>
            </w:r>
          </w:p>
        </w:tc>
        <w:tc>
          <w:tcPr>
            <w:tcW w:w="2951" w:type="dxa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045C2AF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Łubińska</w:t>
            </w:r>
          </w:p>
        </w:tc>
        <w:tc>
          <w:tcPr>
            <w:tcW w:w="2950" w:type="dxa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F4A9043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Justyna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A8D2843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1D43DF" w14:paraId="36A5FF8D" w14:textId="77777777" w:rsidTr="00581788">
        <w:tc>
          <w:tcPr>
            <w:tcW w:w="599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4CEB674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9</w:t>
            </w:r>
          </w:p>
        </w:tc>
        <w:tc>
          <w:tcPr>
            <w:tcW w:w="2951" w:type="dxa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93A4022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Magalski</w:t>
            </w:r>
          </w:p>
        </w:tc>
        <w:tc>
          <w:tcPr>
            <w:tcW w:w="2950" w:type="dxa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ABB1079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Mateusz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573CDAC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1D43DF" w14:paraId="6FBA7307" w14:textId="77777777" w:rsidTr="00581788">
        <w:tc>
          <w:tcPr>
            <w:tcW w:w="599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9498351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10</w:t>
            </w:r>
          </w:p>
        </w:tc>
        <w:tc>
          <w:tcPr>
            <w:tcW w:w="2951" w:type="dxa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43F6BA8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Palczewski</w:t>
            </w:r>
          </w:p>
        </w:tc>
        <w:tc>
          <w:tcPr>
            <w:tcW w:w="2950" w:type="dxa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11CC79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Przemysław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5DDF986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1D43DF" w14:paraId="5BBB4A33" w14:textId="77777777" w:rsidTr="00581788">
        <w:tc>
          <w:tcPr>
            <w:tcW w:w="599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EDBC9DA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11</w:t>
            </w:r>
          </w:p>
        </w:tc>
        <w:tc>
          <w:tcPr>
            <w:tcW w:w="2951" w:type="dxa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0DBA935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Pobłocki</w:t>
            </w:r>
          </w:p>
        </w:tc>
        <w:tc>
          <w:tcPr>
            <w:tcW w:w="2950" w:type="dxa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5F71724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Adam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33FA575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1D43DF" w14:paraId="5810E65A" w14:textId="77777777" w:rsidTr="00581788">
        <w:tc>
          <w:tcPr>
            <w:tcW w:w="599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B1A786B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12</w:t>
            </w:r>
          </w:p>
        </w:tc>
        <w:tc>
          <w:tcPr>
            <w:tcW w:w="2951" w:type="dxa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18A7E50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Stawicka</w:t>
            </w:r>
          </w:p>
        </w:tc>
        <w:tc>
          <w:tcPr>
            <w:tcW w:w="2950" w:type="dxa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91C6395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Iwona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1251E87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1D43DF" w14:paraId="477A93DE" w14:textId="77777777" w:rsidTr="00581788">
        <w:tc>
          <w:tcPr>
            <w:tcW w:w="599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B61E536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13</w:t>
            </w:r>
          </w:p>
        </w:tc>
        <w:tc>
          <w:tcPr>
            <w:tcW w:w="2951" w:type="dxa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5A30C48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Szlachta</w:t>
            </w:r>
          </w:p>
        </w:tc>
        <w:tc>
          <w:tcPr>
            <w:tcW w:w="2950" w:type="dxa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1ADA75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Kazimierz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03B8C1A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1D43DF" w14:paraId="28F973DA" w14:textId="77777777" w:rsidTr="00581788">
        <w:tc>
          <w:tcPr>
            <w:tcW w:w="599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4877DFF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14</w:t>
            </w:r>
          </w:p>
        </w:tc>
        <w:tc>
          <w:tcPr>
            <w:tcW w:w="2951" w:type="dxa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CF96B04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Śladkowska</w:t>
            </w:r>
          </w:p>
        </w:tc>
        <w:tc>
          <w:tcPr>
            <w:tcW w:w="2950" w:type="dxa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78B47F4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Maryla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5542AC4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1D43DF" w14:paraId="48CFDB2B" w14:textId="77777777" w:rsidTr="00581788">
        <w:tc>
          <w:tcPr>
            <w:tcW w:w="599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4DE3316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15</w:t>
            </w:r>
          </w:p>
        </w:tc>
        <w:tc>
          <w:tcPr>
            <w:tcW w:w="2951" w:type="dxa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B5A9201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Wiśniewski</w:t>
            </w:r>
          </w:p>
        </w:tc>
        <w:tc>
          <w:tcPr>
            <w:tcW w:w="2950" w:type="dxa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CA0275A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Paweł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7126C41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</w:tbl>
    <w:p w14:paraId="55FED1B0" w14:textId="77777777" w:rsidR="001D43DF" w:rsidRDefault="001D43DF"/>
    <w:p w14:paraId="3C1D6E1F" w14:textId="77777777" w:rsidR="00581788" w:rsidRDefault="00581788"/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9"/>
        <w:gridCol w:w="724"/>
        <w:gridCol w:w="193"/>
        <w:gridCol w:w="690"/>
        <w:gridCol w:w="622"/>
        <w:gridCol w:w="598"/>
        <w:gridCol w:w="742"/>
        <w:gridCol w:w="80"/>
        <w:gridCol w:w="1373"/>
        <w:gridCol w:w="239"/>
        <w:gridCol w:w="402"/>
        <w:gridCol w:w="874"/>
        <w:gridCol w:w="1356"/>
      </w:tblGrid>
      <w:tr w:rsidR="001D43DF" w14:paraId="3308D2C3" w14:textId="77777777" w:rsidTr="00581788">
        <w:tc>
          <w:tcPr>
            <w:tcW w:w="2249" w:type="dxa"/>
            <w:gridSpan w:val="4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2BBF41C1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głosowanie</w:t>
            </w:r>
          </w:p>
        </w:tc>
        <w:tc>
          <w:tcPr>
            <w:tcW w:w="6615" w:type="dxa"/>
            <w:gridSpan w:val="9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34A4368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Przyjęcie porządku obrad.</w:t>
            </w:r>
          </w:p>
        </w:tc>
      </w:tr>
      <w:tr w:rsidR="001D43DF" w14:paraId="6FDD15A0" w14:textId="77777777" w:rsidTr="00581788">
        <w:tc>
          <w:tcPr>
            <w:tcW w:w="2249" w:type="dxa"/>
            <w:gridSpan w:val="4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48A3E7B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jednostka</w:t>
            </w:r>
          </w:p>
        </w:tc>
        <w:tc>
          <w:tcPr>
            <w:tcW w:w="6615" w:type="dxa"/>
            <w:gridSpan w:val="9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68BE500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Rada Miejska</w:t>
            </w:r>
          </w:p>
        </w:tc>
      </w:tr>
      <w:tr w:rsidR="001D43DF" w14:paraId="0261D0C3" w14:textId="77777777" w:rsidTr="00581788">
        <w:tc>
          <w:tcPr>
            <w:tcW w:w="2249" w:type="dxa"/>
            <w:gridSpan w:val="4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F93993C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wynik</w:t>
            </w:r>
          </w:p>
        </w:tc>
        <w:tc>
          <w:tcPr>
            <w:tcW w:w="6615" w:type="dxa"/>
            <w:gridSpan w:val="9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C6A3AE3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Głosowanie zakończone wynikiem: przyjęto</w:t>
            </w:r>
          </w:p>
        </w:tc>
      </w:tr>
      <w:tr w:rsidR="001D43DF" w14:paraId="781FC72D" w14:textId="77777777" w:rsidTr="00581788">
        <w:tc>
          <w:tcPr>
            <w:tcW w:w="1356" w:type="dxa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7989AC25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data</w:t>
            </w:r>
          </w:p>
        </w:tc>
        <w:tc>
          <w:tcPr>
            <w:tcW w:w="3068" w:type="dxa"/>
            <w:gridSpan w:val="6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19E0ED7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29 października 2026 r.</w:t>
            </w:r>
          </w:p>
        </w:tc>
        <w:tc>
          <w:tcPr>
            <w:tcW w:w="1387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7AC0A47" w14:textId="77777777" w:rsidR="001D43DF" w:rsidRDefault="001D43DF"/>
        </w:tc>
        <w:tc>
          <w:tcPr>
            <w:tcW w:w="3053" w:type="dxa"/>
            <w:gridSpan w:val="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E12F3CD" w14:textId="77777777" w:rsidR="001D43DF" w:rsidRDefault="001D43DF"/>
        </w:tc>
      </w:tr>
      <w:tr w:rsidR="001D43DF" w14:paraId="786A0E99" w14:textId="77777777"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6290307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typ</w:t>
            </w:r>
          </w:p>
        </w:tc>
        <w:tc>
          <w:tcPr>
            <w:tcW w:w="0" w:type="auto"/>
            <w:gridSpan w:val="6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E662326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głosowanie jawne imienne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F5F292B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większość</w:t>
            </w:r>
          </w:p>
        </w:tc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0BB3196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zwykła większość</w:t>
            </w:r>
          </w:p>
        </w:tc>
      </w:tr>
      <w:tr w:rsidR="001D43DF" w14:paraId="4BBE096C" w14:textId="77777777" w:rsidTr="00581788">
        <w:tc>
          <w:tcPr>
            <w:tcW w:w="1549" w:type="dxa"/>
            <w:gridSpan w:val="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126C10F3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status</w:t>
            </w:r>
          </w:p>
        </w:tc>
        <w:tc>
          <w:tcPr>
            <w:tcW w:w="1380" w:type="dxa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6D2F791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ilość</w:t>
            </w:r>
          </w:p>
        </w:tc>
        <w:tc>
          <w:tcPr>
            <w:tcW w:w="1416" w:type="dxa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67065D7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procent</w:t>
            </w:r>
          </w:p>
        </w:tc>
        <w:tc>
          <w:tcPr>
            <w:tcW w:w="1729" w:type="dxa"/>
            <w:gridSpan w:val="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0FFE616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status</w:t>
            </w:r>
          </w:p>
        </w:tc>
        <w:tc>
          <w:tcPr>
            <w:tcW w:w="1379" w:type="dxa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42AB2F0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ilość</w:t>
            </w:r>
          </w:p>
        </w:tc>
        <w:tc>
          <w:tcPr>
            <w:tcW w:w="1411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51F459A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procent</w:t>
            </w:r>
          </w:p>
        </w:tc>
      </w:tr>
      <w:tr w:rsidR="001D43DF" w14:paraId="41F999E9" w14:textId="77777777">
        <w:tc>
          <w:tcPr>
            <w:tcW w:w="0" w:type="auto"/>
            <w:gridSpan w:val="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47C6467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ZA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3249A09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14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E362435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100 %</w:t>
            </w:r>
          </w:p>
        </w:tc>
        <w:tc>
          <w:tcPr>
            <w:tcW w:w="0" w:type="auto"/>
            <w:gridSpan w:val="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E17F666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pula głosów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8546551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15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8BFD275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</w:tr>
      <w:tr w:rsidR="001D43DF" w14:paraId="728A4D8A" w14:textId="77777777">
        <w:tc>
          <w:tcPr>
            <w:tcW w:w="0" w:type="auto"/>
            <w:gridSpan w:val="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F925D75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PRZECIW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D1814DD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FE54771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0 %</w:t>
            </w:r>
          </w:p>
        </w:tc>
        <w:tc>
          <w:tcPr>
            <w:tcW w:w="0" w:type="auto"/>
            <w:gridSpan w:val="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9F275C6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oddanych głosów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59CD77D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14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D03B6D7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93.33 %</w:t>
            </w:r>
          </w:p>
        </w:tc>
      </w:tr>
      <w:tr w:rsidR="001D43DF" w14:paraId="26EE47AF" w14:textId="77777777">
        <w:tc>
          <w:tcPr>
            <w:tcW w:w="0" w:type="auto"/>
            <w:gridSpan w:val="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ECD9581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WSTRZYMAŁO SIĘ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FED3EC4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B8DDB49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0 %</w:t>
            </w:r>
          </w:p>
        </w:tc>
        <w:tc>
          <w:tcPr>
            <w:tcW w:w="0" w:type="auto"/>
            <w:gridSpan w:val="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C2289EA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nieoddanych głosów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4119C5E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2A88B21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6.67 %</w:t>
            </w:r>
          </w:p>
        </w:tc>
      </w:tr>
      <w:tr w:rsidR="001D43DF" w14:paraId="34A11076" w14:textId="77777777" w:rsidTr="00581788">
        <w:tblPrEx>
          <w:shd w:val="clear" w:color="auto" w:fill="F1F1F1"/>
        </w:tblPrEx>
        <w:tc>
          <w:tcPr>
            <w:tcW w:w="599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34CA71EC" w14:textId="77777777" w:rsidR="001D43DF" w:rsidRDefault="0000191F">
            <w:pPr>
              <w:spacing w:after="0" w:line="240" w:lineRule="auto"/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lp</w:t>
            </w:r>
            <w:proofErr w:type="spellEnd"/>
          </w:p>
        </w:tc>
        <w:tc>
          <w:tcPr>
            <w:tcW w:w="2951" w:type="dxa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5812939" w14:textId="77777777" w:rsidR="001D43DF" w:rsidRDefault="0000191F">
            <w:pPr>
              <w:spacing w:after="0" w:line="240" w:lineRule="auto"/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nazwisko</w:t>
            </w:r>
          </w:p>
        </w:tc>
        <w:tc>
          <w:tcPr>
            <w:tcW w:w="2950" w:type="dxa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7175C47" w14:textId="77777777" w:rsidR="001D43DF" w:rsidRDefault="0000191F">
            <w:pPr>
              <w:spacing w:after="0" w:line="240" w:lineRule="auto"/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imię</w:t>
            </w:r>
          </w:p>
        </w:tc>
        <w:tc>
          <w:tcPr>
            <w:tcW w:w="2364" w:type="dxa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63BF133" w14:textId="77777777" w:rsidR="001D43DF" w:rsidRDefault="0000191F">
            <w:pPr>
              <w:spacing w:after="0" w:line="240" w:lineRule="auto"/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głos</w:t>
            </w:r>
          </w:p>
        </w:tc>
      </w:tr>
      <w:tr w:rsidR="001D43DF" w14:paraId="2DDA48AB" w14:textId="77777777" w:rsidTr="00581788">
        <w:tblPrEx>
          <w:shd w:val="clear" w:color="auto" w:fill="F1F1F1"/>
        </w:tblPrEx>
        <w:tc>
          <w:tcPr>
            <w:tcW w:w="599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22015E07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2951" w:type="dxa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981003F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Brzóska</w:t>
            </w:r>
          </w:p>
        </w:tc>
        <w:tc>
          <w:tcPr>
            <w:tcW w:w="2950" w:type="dxa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4F33239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Zbigniew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0DA9D89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1D43DF" w14:paraId="2BEED2CF" w14:textId="77777777" w:rsidTr="00581788">
        <w:tblPrEx>
          <w:shd w:val="clear" w:color="auto" w:fill="F1F1F1"/>
        </w:tblPrEx>
        <w:tc>
          <w:tcPr>
            <w:tcW w:w="599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228EEE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2</w:t>
            </w:r>
          </w:p>
        </w:tc>
        <w:tc>
          <w:tcPr>
            <w:tcW w:w="2951" w:type="dxa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AD20CE4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Cieśliński</w:t>
            </w:r>
          </w:p>
        </w:tc>
        <w:tc>
          <w:tcPr>
            <w:tcW w:w="2950" w:type="dxa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74544CB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Szymon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76D01E6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nieobecny</w:t>
            </w:r>
          </w:p>
        </w:tc>
      </w:tr>
      <w:tr w:rsidR="001D43DF" w14:paraId="77D25046" w14:textId="77777777" w:rsidTr="00581788">
        <w:tblPrEx>
          <w:shd w:val="clear" w:color="auto" w:fill="F1F1F1"/>
        </w:tblPrEx>
        <w:tc>
          <w:tcPr>
            <w:tcW w:w="599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41A2B97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2951" w:type="dxa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B06F1E7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Czajkowska</w:t>
            </w:r>
          </w:p>
        </w:tc>
        <w:tc>
          <w:tcPr>
            <w:tcW w:w="2950" w:type="dxa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47B3802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Alina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6207FC4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1D43DF" w14:paraId="3DC28715" w14:textId="77777777" w:rsidTr="00581788">
        <w:tblPrEx>
          <w:shd w:val="clear" w:color="auto" w:fill="F1F1F1"/>
        </w:tblPrEx>
        <w:tc>
          <w:tcPr>
            <w:tcW w:w="599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A5E97F9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4</w:t>
            </w:r>
          </w:p>
        </w:tc>
        <w:tc>
          <w:tcPr>
            <w:tcW w:w="2951" w:type="dxa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9F8FFC0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Domagalska</w:t>
            </w:r>
          </w:p>
        </w:tc>
        <w:tc>
          <w:tcPr>
            <w:tcW w:w="2950" w:type="dxa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0784FDA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Michalina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29C35A4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1D43DF" w14:paraId="237B6453" w14:textId="77777777" w:rsidTr="00581788">
        <w:tblPrEx>
          <w:shd w:val="clear" w:color="auto" w:fill="F1F1F1"/>
        </w:tblPrEx>
        <w:tc>
          <w:tcPr>
            <w:tcW w:w="599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AC4F470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2951" w:type="dxa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0E26C4B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Kamiński</w:t>
            </w:r>
          </w:p>
        </w:tc>
        <w:tc>
          <w:tcPr>
            <w:tcW w:w="2950" w:type="dxa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961399C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Sebastian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1EBF0A3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1D43DF" w14:paraId="27BE1E5B" w14:textId="77777777" w:rsidTr="00581788">
        <w:tblPrEx>
          <w:shd w:val="clear" w:color="auto" w:fill="F1F1F1"/>
        </w:tblPrEx>
        <w:tc>
          <w:tcPr>
            <w:tcW w:w="599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FC48617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6</w:t>
            </w:r>
          </w:p>
        </w:tc>
        <w:tc>
          <w:tcPr>
            <w:tcW w:w="2951" w:type="dxa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158F433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Kopistecki</w:t>
            </w:r>
          </w:p>
        </w:tc>
        <w:tc>
          <w:tcPr>
            <w:tcW w:w="2950" w:type="dxa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C9D2C2F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Jerzy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4B4D0E2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1D43DF" w14:paraId="06747E0C" w14:textId="77777777" w:rsidTr="00581788">
        <w:tblPrEx>
          <w:shd w:val="clear" w:color="auto" w:fill="F1F1F1"/>
        </w:tblPrEx>
        <w:tc>
          <w:tcPr>
            <w:tcW w:w="599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39F6200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7</w:t>
            </w:r>
          </w:p>
        </w:tc>
        <w:tc>
          <w:tcPr>
            <w:tcW w:w="2951" w:type="dxa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47F64C7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Lisińska</w:t>
            </w:r>
          </w:p>
        </w:tc>
        <w:tc>
          <w:tcPr>
            <w:tcW w:w="2950" w:type="dxa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64A0AC6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Regina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18C17A9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1D43DF" w14:paraId="49BE9946" w14:textId="77777777" w:rsidTr="00581788">
        <w:tblPrEx>
          <w:shd w:val="clear" w:color="auto" w:fill="F1F1F1"/>
        </w:tblPrEx>
        <w:tc>
          <w:tcPr>
            <w:tcW w:w="599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E14490F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8</w:t>
            </w:r>
          </w:p>
        </w:tc>
        <w:tc>
          <w:tcPr>
            <w:tcW w:w="2951" w:type="dxa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438EDB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Łubińska</w:t>
            </w:r>
          </w:p>
        </w:tc>
        <w:tc>
          <w:tcPr>
            <w:tcW w:w="2950" w:type="dxa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9CC2932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Justyna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8554181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1D43DF" w14:paraId="1418D6C3" w14:textId="77777777" w:rsidTr="00581788">
        <w:tblPrEx>
          <w:shd w:val="clear" w:color="auto" w:fill="F1F1F1"/>
        </w:tblPrEx>
        <w:tc>
          <w:tcPr>
            <w:tcW w:w="599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00B011A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9</w:t>
            </w:r>
          </w:p>
        </w:tc>
        <w:tc>
          <w:tcPr>
            <w:tcW w:w="2951" w:type="dxa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13600C9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Magalski</w:t>
            </w:r>
          </w:p>
        </w:tc>
        <w:tc>
          <w:tcPr>
            <w:tcW w:w="2950" w:type="dxa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FC8FDA7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Mateusz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CB7D951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1D43DF" w14:paraId="58F03C58" w14:textId="77777777" w:rsidTr="00581788">
        <w:tblPrEx>
          <w:shd w:val="clear" w:color="auto" w:fill="F1F1F1"/>
        </w:tblPrEx>
        <w:tc>
          <w:tcPr>
            <w:tcW w:w="599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7F3C49E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10</w:t>
            </w:r>
          </w:p>
        </w:tc>
        <w:tc>
          <w:tcPr>
            <w:tcW w:w="2951" w:type="dxa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DCAA9B3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Palczewski</w:t>
            </w:r>
          </w:p>
        </w:tc>
        <w:tc>
          <w:tcPr>
            <w:tcW w:w="2950" w:type="dxa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2DD4318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Przemysław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D63CE5A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1D43DF" w14:paraId="4ED0F118" w14:textId="77777777" w:rsidTr="00581788">
        <w:tblPrEx>
          <w:shd w:val="clear" w:color="auto" w:fill="F1F1F1"/>
        </w:tblPrEx>
        <w:tc>
          <w:tcPr>
            <w:tcW w:w="599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347DA28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11</w:t>
            </w:r>
          </w:p>
        </w:tc>
        <w:tc>
          <w:tcPr>
            <w:tcW w:w="2951" w:type="dxa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688F05F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Pobłocki</w:t>
            </w:r>
          </w:p>
        </w:tc>
        <w:tc>
          <w:tcPr>
            <w:tcW w:w="2950" w:type="dxa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E7A3D10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Adam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2854C68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1D43DF" w14:paraId="759A2492" w14:textId="77777777" w:rsidTr="00581788">
        <w:tblPrEx>
          <w:shd w:val="clear" w:color="auto" w:fill="F1F1F1"/>
        </w:tblPrEx>
        <w:tc>
          <w:tcPr>
            <w:tcW w:w="599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0BE1238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12</w:t>
            </w:r>
          </w:p>
        </w:tc>
        <w:tc>
          <w:tcPr>
            <w:tcW w:w="2951" w:type="dxa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6CDB96C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Stawicka</w:t>
            </w:r>
          </w:p>
        </w:tc>
        <w:tc>
          <w:tcPr>
            <w:tcW w:w="2950" w:type="dxa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D4F3E3A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Iwona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412F051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1D43DF" w14:paraId="36D01C38" w14:textId="77777777" w:rsidTr="00581788">
        <w:tblPrEx>
          <w:shd w:val="clear" w:color="auto" w:fill="F1F1F1"/>
        </w:tblPrEx>
        <w:tc>
          <w:tcPr>
            <w:tcW w:w="599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579EA61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13</w:t>
            </w:r>
          </w:p>
        </w:tc>
        <w:tc>
          <w:tcPr>
            <w:tcW w:w="2951" w:type="dxa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1215019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Szlachta</w:t>
            </w:r>
          </w:p>
        </w:tc>
        <w:tc>
          <w:tcPr>
            <w:tcW w:w="2950" w:type="dxa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60AA627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Kazimierz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194DC31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1D43DF" w14:paraId="5BACDE9C" w14:textId="77777777" w:rsidTr="00581788">
        <w:tblPrEx>
          <w:shd w:val="clear" w:color="auto" w:fill="F1F1F1"/>
        </w:tblPrEx>
        <w:tc>
          <w:tcPr>
            <w:tcW w:w="599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8D750B4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14</w:t>
            </w:r>
          </w:p>
        </w:tc>
        <w:tc>
          <w:tcPr>
            <w:tcW w:w="2951" w:type="dxa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7400AB8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Śladkowska</w:t>
            </w:r>
          </w:p>
        </w:tc>
        <w:tc>
          <w:tcPr>
            <w:tcW w:w="2950" w:type="dxa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EE7FBF3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Maryla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4B98195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1D43DF" w14:paraId="50B283FC" w14:textId="77777777" w:rsidTr="00581788">
        <w:tblPrEx>
          <w:shd w:val="clear" w:color="auto" w:fill="F1F1F1"/>
        </w:tblPrEx>
        <w:tc>
          <w:tcPr>
            <w:tcW w:w="599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1E4EA54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15</w:t>
            </w:r>
          </w:p>
        </w:tc>
        <w:tc>
          <w:tcPr>
            <w:tcW w:w="2951" w:type="dxa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5FE6253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Wiśniewski</w:t>
            </w:r>
          </w:p>
        </w:tc>
        <w:tc>
          <w:tcPr>
            <w:tcW w:w="2950" w:type="dxa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B0EBA68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Paweł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F1200B8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</w:tbl>
    <w:p w14:paraId="6544B945" w14:textId="77777777" w:rsidR="001D43DF" w:rsidRDefault="001D43DF">
      <w:pPr>
        <w:rPr>
          <w:lang w:val="pl-PL"/>
        </w:rPr>
      </w:pPr>
    </w:p>
    <w:p w14:paraId="07B70235" w14:textId="77777777" w:rsidR="00581788" w:rsidRPr="00581788" w:rsidRDefault="00581788">
      <w:pPr>
        <w:rPr>
          <w:lang w:val="pl-PL"/>
        </w:rPr>
      </w:pP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9"/>
        <w:gridCol w:w="724"/>
        <w:gridCol w:w="193"/>
        <w:gridCol w:w="690"/>
        <w:gridCol w:w="622"/>
        <w:gridCol w:w="598"/>
        <w:gridCol w:w="742"/>
        <w:gridCol w:w="80"/>
        <w:gridCol w:w="1373"/>
        <w:gridCol w:w="239"/>
        <w:gridCol w:w="402"/>
        <w:gridCol w:w="874"/>
        <w:gridCol w:w="1356"/>
      </w:tblGrid>
      <w:tr w:rsidR="001D43DF" w:rsidRPr="00581788" w14:paraId="5C885EEB" w14:textId="77777777" w:rsidTr="00581788">
        <w:tc>
          <w:tcPr>
            <w:tcW w:w="2249" w:type="dxa"/>
            <w:gridSpan w:val="4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18848215" w14:textId="77777777" w:rsidR="001D43DF" w:rsidRDefault="0000191F">
            <w:pPr>
              <w:spacing w:after="0" w:line="240" w:lineRule="auto"/>
            </w:pPr>
            <w:proofErr w:type="spellStart"/>
            <w:r>
              <w:rPr>
                <w:color w:val="000000"/>
                <w:sz w:val="24"/>
                <w:szCs w:val="24"/>
                <w:shd w:val="clear" w:color="auto" w:fill="F1F1F1"/>
              </w:rPr>
              <w:t>głosowanie</w:t>
            </w:r>
            <w:proofErr w:type="spellEnd"/>
          </w:p>
        </w:tc>
        <w:tc>
          <w:tcPr>
            <w:tcW w:w="6615" w:type="dxa"/>
            <w:gridSpan w:val="9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E7F1654" w14:textId="77777777" w:rsidR="001D43DF" w:rsidRPr="00581788" w:rsidRDefault="0000191F">
            <w:pPr>
              <w:spacing w:after="0" w:line="240" w:lineRule="auto"/>
              <w:rPr>
                <w:lang w:val="pl-PL"/>
              </w:rPr>
            </w:pPr>
            <w:r w:rsidRPr="00581788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Przyjęcie protokołu z poprzedniej Sesji.</w:t>
            </w:r>
          </w:p>
        </w:tc>
      </w:tr>
      <w:tr w:rsidR="001D43DF" w14:paraId="4CA6F1AF" w14:textId="77777777" w:rsidTr="00581788">
        <w:tc>
          <w:tcPr>
            <w:tcW w:w="2249" w:type="dxa"/>
            <w:gridSpan w:val="4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6AE455E" w14:textId="77777777" w:rsidR="001D43DF" w:rsidRDefault="0000191F">
            <w:pPr>
              <w:spacing w:after="0" w:line="240" w:lineRule="auto"/>
            </w:pPr>
            <w:proofErr w:type="spellStart"/>
            <w:r>
              <w:rPr>
                <w:color w:val="000000"/>
                <w:sz w:val="24"/>
                <w:szCs w:val="24"/>
                <w:shd w:val="clear" w:color="auto" w:fill="F1F1F1"/>
              </w:rPr>
              <w:t>jednostka</w:t>
            </w:r>
            <w:proofErr w:type="spellEnd"/>
          </w:p>
        </w:tc>
        <w:tc>
          <w:tcPr>
            <w:tcW w:w="6615" w:type="dxa"/>
            <w:gridSpan w:val="9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6A82BD9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Rada Miejska</w:t>
            </w:r>
          </w:p>
        </w:tc>
      </w:tr>
      <w:tr w:rsidR="001D43DF" w14:paraId="60B06F84" w14:textId="77777777" w:rsidTr="00581788">
        <w:tc>
          <w:tcPr>
            <w:tcW w:w="2249" w:type="dxa"/>
            <w:gridSpan w:val="4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B9295D9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wynik</w:t>
            </w:r>
          </w:p>
        </w:tc>
        <w:tc>
          <w:tcPr>
            <w:tcW w:w="6615" w:type="dxa"/>
            <w:gridSpan w:val="9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18B866B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Głosowanie zakończone wynikiem: przyjęto</w:t>
            </w:r>
          </w:p>
        </w:tc>
      </w:tr>
      <w:tr w:rsidR="001D43DF" w14:paraId="45B78D41" w14:textId="77777777" w:rsidTr="00581788">
        <w:tc>
          <w:tcPr>
            <w:tcW w:w="1356" w:type="dxa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4D3D57AC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data</w:t>
            </w:r>
          </w:p>
        </w:tc>
        <w:tc>
          <w:tcPr>
            <w:tcW w:w="3068" w:type="dxa"/>
            <w:gridSpan w:val="6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559419E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29 października 2026 r.</w:t>
            </w:r>
          </w:p>
        </w:tc>
        <w:tc>
          <w:tcPr>
            <w:tcW w:w="1387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C3725F7" w14:textId="77777777" w:rsidR="001D43DF" w:rsidRDefault="001D43DF"/>
        </w:tc>
        <w:tc>
          <w:tcPr>
            <w:tcW w:w="3053" w:type="dxa"/>
            <w:gridSpan w:val="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AB826DC" w14:textId="77777777" w:rsidR="001D43DF" w:rsidRDefault="001D43DF"/>
        </w:tc>
      </w:tr>
      <w:tr w:rsidR="001D43DF" w14:paraId="008D82A5" w14:textId="77777777"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DB2CD75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typ</w:t>
            </w:r>
          </w:p>
        </w:tc>
        <w:tc>
          <w:tcPr>
            <w:tcW w:w="0" w:type="auto"/>
            <w:gridSpan w:val="6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F80C8FC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głosowanie jawne imienne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AAB5053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większość</w:t>
            </w:r>
          </w:p>
        </w:tc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93565C2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zwykła większość</w:t>
            </w:r>
          </w:p>
        </w:tc>
      </w:tr>
      <w:tr w:rsidR="001D43DF" w14:paraId="2E8F5065" w14:textId="77777777" w:rsidTr="00581788">
        <w:tc>
          <w:tcPr>
            <w:tcW w:w="1549" w:type="dxa"/>
            <w:gridSpan w:val="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6CAD9D65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status</w:t>
            </w:r>
          </w:p>
        </w:tc>
        <w:tc>
          <w:tcPr>
            <w:tcW w:w="1380" w:type="dxa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B7C1976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ilość</w:t>
            </w:r>
          </w:p>
        </w:tc>
        <w:tc>
          <w:tcPr>
            <w:tcW w:w="1416" w:type="dxa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2E9A1C1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procent</w:t>
            </w:r>
          </w:p>
        </w:tc>
        <w:tc>
          <w:tcPr>
            <w:tcW w:w="1729" w:type="dxa"/>
            <w:gridSpan w:val="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7EF3372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status</w:t>
            </w:r>
          </w:p>
        </w:tc>
        <w:tc>
          <w:tcPr>
            <w:tcW w:w="1379" w:type="dxa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E955715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ilość</w:t>
            </w:r>
          </w:p>
        </w:tc>
        <w:tc>
          <w:tcPr>
            <w:tcW w:w="1411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23AA315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procent</w:t>
            </w:r>
          </w:p>
        </w:tc>
      </w:tr>
      <w:tr w:rsidR="001D43DF" w14:paraId="44AE7BA5" w14:textId="77777777">
        <w:tc>
          <w:tcPr>
            <w:tcW w:w="0" w:type="auto"/>
            <w:gridSpan w:val="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B0BFE85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ZA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6300744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14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B93721B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100 %</w:t>
            </w:r>
          </w:p>
        </w:tc>
        <w:tc>
          <w:tcPr>
            <w:tcW w:w="0" w:type="auto"/>
            <w:gridSpan w:val="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28D2458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pula głosów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BB7EFB9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15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A748F68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</w:tr>
      <w:tr w:rsidR="001D43DF" w14:paraId="64CE9CEA" w14:textId="77777777">
        <w:tc>
          <w:tcPr>
            <w:tcW w:w="0" w:type="auto"/>
            <w:gridSpan w:val="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4CA543C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PRZECIW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10E8633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53F0480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0 %</w:t>
            </w:r>
          </w:p>
        </w:tc>
        <w:tc>
          <w:tcPr>
            <w:tcW w:w="0" w:type="auto"/>
            <w:gridSpan w:val="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D9CA8A0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oddanych głosów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DFDBAFF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14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9FB9D4F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93.33 %</w:t>
            </w:r>
          </w:p>
        </w:tc>
      </w:tr>
      <w:tr w:rsidR="001D43DF" w14:paraId="47C2F31A" w14:textId="77777777">
        <w:tc>
          <w:tcPr>
            <w:tcW w:w="0" w:type="auto"/>
            <w:gridSpan w:val="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566A635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WSTRZYMAŁO SIĘ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E0319FE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808FDD7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0 %</w:t>
            </w:r>
          </w:p>
        </w:tc>
        <w:tc>
          <w:tcPr>
            <w:tcW w:w="0" w:type="auto"/>
            <w:gridSpan w:val="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BFEEF68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nieoddanych głosów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E333B81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E7E8BB9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6.67 %</w:t>
            </w:r>
          </w:p>
        </w:tc>
      </w:tr>
      <w:tr w:rsidR="001D43DF" w14:paraId="7A91F584" w14:textId="77777777" w:rsidTr="00581788">
        <w:tblPrEx>
          <w:shd w:val="clear" w:color="auto" w:fill="F1F1F1"/>
        </w:tblPrEx>
        <w:tc>
          <w:tcPr>
            <w:tcW w:w="599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7DABBF73" w14:textId="77777777" w:rsidR="001D43DF" w:rsidRDefault="0000191F">
            <w:pPr>
              <w:spacing w:after="0" w:line="240" w:lineRule="auto"/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lp</w:t>
            </w:r>
            <w:proofErr w:type="spellEnd"/>
          </w:p>
        </w:tc>
        <w:tc>
          <w:tcPr>
            <w:tcW w:w="2951" w:type="dxa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0DC9218" w14:textId="77777777" w:rsidR="001D43DF" w:rsidRDefault="0000191F">
            <w:pPr>
              <w:spacing w:after="0" w:line="240" w:lineRule="auto"/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nazwisko</w:t>
            </w:r>
          </w:p>
        </w:tc>
        <w:tc>
          <w:tcPr>
            <w:tcW w:w="2950" w:type="dxa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8DD6B2C" w14:textId="77777777" w:rsidR="001D43DF" w:rsidRDefault="0000191F">
            <w:pPr>
              <w:spacing w:after="0" w:line="240" w:lineRule="auto"/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imię</w:t>
            </w:r>
          </w:p>
        </w:tc>
        <w:tc>
          <w:tcPr>
            <w:tcW w:w="2364" w:type="dxa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16569A1" w14:textId="77777777" w:rsidR="001D43DF" w:rsidRDefault="0000191F">
            <w:pPr>
              <w:spacing w:after="0" w:line="240" w:lineRule="auto"/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głos</w:t>
            </w:r>
          </w:p>
        </w:tc>
      </w:tr>
      <w:tr w:rsidR="001D43DF" w14:paraId="75D6D00C" w14:textId="77777777" w:rsidTr="00581788">
        <w:tblPrEx>
          <w:shd w:val="clear" w:color="auto" w:fill="F1F1F1"/>
        </w:tblPrEx>
        <w:tc>
          <w:tcPr>
            <w:tcW w:w="599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4C84B35A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2951" w:type="dxa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9E15AD7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Brzóska</w:t>
            </w:r>
          </w:p>
        </w:tc>
        <w:tc>
          <w:tcPr>
            <w:tcW w:w="2950" w:type="dxa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566A718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Zbigniew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E253E5F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1D43DF" w14:paraId="5C964957" w14:textId="77777777" w:rsidTr="00581788">
        <w:tblPrEx>
          <w:shd w:val="clear" w:color="auto" w:fill="F1F1F1"/>
        </w:tblPrEx>
        <w:tc>
          <w:tcPr>
            <w:tcW w:w="599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CF86135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2</w:t>
            </w:r>
          </w:p>
        </w:tc>
        <w:tc>
          <w:tcPr>
            <w:tcW w:w="2951" w:type="dxa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FB60A0A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Cieśliński</w:t>
            </w:r>
          </w:p>
        </w:tc>
        <w:tc>
          <w:tcPr>
            <w:tcW w:w="2950" w:type="dxa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5AC0F07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Szymon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4C960E0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nieobecny</w:t>
            </w:r>
          </w:p>
        </w:tc>
      </w:tr>
      <w:tr w:rsidR="001D43DF" w14:paraId="78217242" w14:textId="77777777" w:rsidTr="00581788">
        <w:tblPrEx>
          <w:shd w:val="clear" w:color="auto" w:fill="F1F1F1"/>
        </w:tblPrEx>
        <w:tc>
          <w:tcPr>
            <w:tcW w:w="599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C8871E4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2951" w:type="dxa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985DECA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Czajkowska</w:t>
            </w:r>
          </w:p>
        </w:tc>
        <w:tc>
          <w:tcPr>
            <w:tcW w:w="2950" w:type="dxa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FC0D69B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Alina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3F5CF60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1D43DF" w14:paraId="2551A83E" w14:textId="77777777" w:rsidTr="00581788">
        <w:tblPrEx>
          <w:shd w:val="clear" w:color="auto" w:fill="F1F1F1"/>
        </w:tblPrEx>
        <w:tc>
          <w:tcPr>
            <w:tcW w:w="599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6294CC2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4</w:t>
            </w:r>
          </w:p>
        </w:tc>
        <w:tc>
          <w:tcPr>
            <w:tcW w:w="2951" w:type="dxa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9726ED6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Domagalska</w:t>
            </w:r>
          </w:p>
        </w:tc>
        <w:tc>
          <w:tcPr>
            <w:tcW w:w="2950" w:type="dxa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6130911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Michalina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34FBEA6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1D43DF" w14:paraId="2E62D26E" w14:textId="77777777" w:rsidTr="00581788">
        <w:tblPrEx>
          <w:shd w:val="clear" w:color="auto" w:fill="F1F1F1"/>
        </w:tblPrEx>
        <w:tc>
          <w:tcPr>
            <w:tcW w:w="599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8B0265F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2951" w:type="dxa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8BCDECF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Kamiński</w:t>
            </w:r>
          </w:p>
        </w:tc>
        <w:tc>
          <w:tcPr>
            <w:tcW w:w="2950" w:type="dxa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0BC6BEF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Sebastian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785ADA2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1D43DF" w14:paraId="745826E4" w14:textId="77777777" w:rsidTr="00581788">
        <w:tblPrEx>
          <w:shd w:val="clear" w:color="auto" w:fill="F1F1F1"/>
        </w:tblPrEx>
        <w:tc>
          <w:tcPr>
            <w:tcW w:w="599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02F90BE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6</w:t>
            </w:r>
          </w:p>
        </w:tc>
        <w:tc>
          <w:tcPr>
            <w:tcW w:w="2951" w:type="dxa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BD08723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Kopistecki</w:t>
            </w:r>
          </w:p>
        </w:tc>
        <w:tc>
          <w:tcPr>
            <w:tcW w:w="2950" w:type="dxa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9DD39CE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Jerzy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6FF89D9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1D43DF" w14:paraId="52CF424F" w14:textId="77777777" w:rsidTr="00581788">
        <w:tblPrEx>
          <w:shd w:val="clear" w:color="auto" w:fill="F1F1F1"/>
        </w:tblPrEx>
        <w:tc>
          <w:tcPr>
            <w:tcW w:w="599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4D8E998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7</w:t>
            </w:r>
          </w:p>
        </w:tc>
        <w:tc>
          <w:tcPr>
            <w:tcW w:w="2951" w:type="dxa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086544B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Lisińska</w:t>
            </w:r>
          </w:p>
        </w:tc>
        <w:tc>
          <w:tcPr>
            <w:tcW w:w="2950" w:type="dxa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C5CA69F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Regina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97118C0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1D43DF" w14:paraId="48192042" w14:textId="77777777" w:rsidTr="00581788">
        <w:tblPrEx>
          <w:shd w:val="clear" w:color="auto" w:fill="F1F1F1"/>
        </w:tblPrEx>
        <w:tc>
          <w:tcPr>
            <w:tcW w:w="599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42FB241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8</w:t>
            </w:r>
          </w:p>
        </w:tc>
        <w:tc>
          <w:tcPr>
            <w:tcW w:w="2951" w:type="dxa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4D6547B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Łubińska</w:t>
            </w:r>
          </w:p>
        </w:tc>
        <w:tc>
          <w:tcPr>
            <w:tcW w:w="2950" w:type="dxa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D73F00B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Justyna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3CC850D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1D43DF" w14:paraId="64937C06" w14:textId="77777777" w:rsidTr="00581788">
        <w:tblPrEx>
          <w:shd w:val="clear" w:color="auto" w:fill="F1F1F1"/>
        </w:tblPrEx>
        <w:tc>
          <w:tcPr>
            <w:tcW w:w="599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6F76A55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9</w:t>
            </w:r>
          </w:p>
        </w:tc>
        <w:tc>
          <w:tcPr>
            <w:tcW w:w="2951" w:type="dxa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CB6F700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Magalski</w:t>
            </w:r>
          </w:p>
        </w:tc>
        <w:tc>
          <w:tcPr>
            <w:tcW w:w="2950" w:type="dxa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22E96B6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Mateusz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58AA8C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1D43DF" w14:paraId="085B08F6" w14:textId="77777777" w:rsidTr="00581788">
        <w:tblPrEx>
          <w:shd w:val="clear" w:color="auto" w:fill="F1F1F1"/>
        </w:tblPrEx>
        <w:tc>
          <w:tcPr>
            <w:tcW w:w="599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909D0BF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10</w:t>
            </w:r>
          </w:p>
        </w:tc>
        <w:tc>
          <w:tcPr>
            <w:tcW w:w="2951" w:type="dxa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899D3BA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Palczewski</w:t>
            </w:r>
          </w:p>
        </w:tc>
        <w:tc>
          <w:tcPr>
            <w:tcW w:w="2950" w:type="dxa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05C6415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Przemysław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378477C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1D43DF" w14:paraId="66C49640" w14:textId="77777777" w:rsidTr="00581788">
        <w:tblPrEx>
          <w:shd w:val="clear" w:color="auto" w:fill="F1F1F1"/>
        </w:tblPrEx>
        <w:tc>
          <w:tcPr>
            <w:tcW w:w="599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7737F97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11</w:t>
            </w:r>
          </w:p>
        </w:tc>
        <w:tc>
          <w:tcPr>
            <w:tcW w:w="2951" w:type="dxa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4F27C81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Pobłocki</w:t>
            </w:r>
          </w:p>
        </w:tc>
        <w:tc>
          <w:tcPr>
            <w:tcW w:w="2950" w:type="dxa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59F20A1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Adam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4B38A12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1D43DF" w14:paraId="07CE78EF" w14:textId="77777777" w:rsidTr="00581788">
        <w:tblPrEx>
          <w:shd w:val="clear" w:color="auto" w:fill="F1F1F1"/>
        </w:tblPrEx>
        <w:tc>
          <w:tcPr>
            <w:tcW w:w="599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EC4FA8E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12</w:t>
            </w:r>
          </w:p>
        </w:tc>
        <w:tc>
          <w:tcPr>
            <w:tcW w:w="2951" w:type="dxa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5CCE33F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Stawicka</w:t>
            </w:r>
          </w:p>
        </w:tc>
        <w:tc>
          <w:tcPr>
            <w:tcW w:w="2950" w:type="dxa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0368A35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Iwona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760CE12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1D43DF" w14:paraId="46D6EFA5" w14:textId="77777777" w:rsidTr="00581788">
        <w:tblPrEx>
          <w:shd w:val="clear" w:color="auto" w:fill="F1F1F1"/>
        </w:tblPrEx>
        <w:tc>
          <w:tcPr>
            <w:tcW w:w="599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7022DFC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13</w:t>
            </w:r>
          </w:p>
        </w:tc>
        <w:tc>
          <w:tcPr>
            <w:tcW w:w="2951" w:type="dxa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9AAE920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Szlachta</w:t>
            </w:r>
          </w:p>
        </w:tc>
        <w:tc>
          <w:tcPr>
            <w:tcW w:w="2950" w:type="dxa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CBE3C87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Kazimierz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924E0F4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1D43DF" w14:paraId="4FA35E78" w14:textId="77777777" w:rsidTr="00581788">
        <w:tblPrEx>
          <w:shd w:val="clear" w:color="auto" w:fill="F1F1F1"/>
        </w:tblPrEx>
        <w:tc>
          <w:tcPr>
            <w:tcW w:w="599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EB46236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14</w:t>
            </w:r>
          </w:p>
        </w:tc>
        <w:tc>
          <w:tcPr>
            <w:tcW w:w="2951" w:type="dxa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9288038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Śladkowska</w:t>
            </w:r>
          </w:p>
        </w:tc>
        <w:tc>
          <w:tcPr>
            <w:tcW w:w="2950" w:type="dxa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1CBAC94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Maryla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DA86123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1D43DF" w14:paraId="66738B54" w14:textId="77777777" w:rsidTr="00581788">
        <w:tblPrEx>
          <w:shd w:val="clear" w:color="auto" w:fill="F1F1F1"/>
        </w:tblPrEx>
        <w:tc>
          <w:tcPr>
            <w:tcW w:w="599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96C0ADE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15</w:t>
            </w:r>
          </w:p>
        </w:tc>
        <w:tc>
          <w:tcPr>
            <w:tcW w:w="2951" w:type="dxa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0E9C85B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Wiśniewski</w:t>
            </w:r>
          </w:p>
        </w:tc>
        <w:tc>
          <w:tcPr>
            <w:tcW w:w="2950" w:type="dxa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3B81F81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Paweł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99D668A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</w:tbl>
    <w:p w14:paraId="2B1DB7D5" w14:textId="77777777" w:rsidR="001D43DF" w:rsidRDefault="001D43DF">
      <w:pPr>
        <w:rPr>
          <w:lang w:val="pl-PL"/>
        </w:rPr>
      </w:pPr>
    </w:p>
    <w:p w14:paraId="2D47654B" w14:textId="77777777" w:rsidR="00581788" w:rsidRPr="00581788" w:rsidRDefault="00581788">
      <w:pPr>
        <w:rPr>
          <w:lang w:val="pl-PL"/>
        </w:rPr>
      </w:pP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6"/>
        <w:gridCol w:w="12"/>
        <w:gridCol w:w="716"/>
        <w:gridCol w:w="23"/>
        <w:gridCol w:w="177"/>
        <w:gridCol w:w="24"/>
        <w:gridCol w:w="667"/>
        <w:gridCol w:w="16"/>
        <w:gridCol w:w="594"/>
        <w:gridCol w:w="591"/>
        <w:gridCol w:w="713"/>
        <w:gridCol w:w="14"/>
        <w:gridCol w:w="72"/>
        <w:gridCol w:w="9"/>
        <w:gridCol w:w="1409"/>
        <w:gridCol w:w="36"/>
        <w:gridCol w:w="203"/>
        <w:gridCol w:w="40"/>
        <w:gridCol w:w="357"/>
        <w:gridCol w:w="38"/>
        <w:gridCol w:w="816"/>
        <w:gridCol w:w="17"/>
        <w:gridCol w:w="1332"/>
      </w:tblGrid>
      <w:tr w:rsidR="001D43DF" w:rsidRPr="00581788" w14:paraId="4A36BBE7" w14:textId="77777777" w:rsidTr="0000191F">
        <w:tc>
          <w:tcPr>
            <w:tcW w:w="2228" w:type="dxa"/>
            <w:gridSpan w:val="8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2E223E1F" w14:textId="77777777" w:rsidR="001D43DF" w:rsidRDefault="0000191F">
            <w:pPr>
              <w:spacing w:after="0" w:line="240" w:lineRule="auto"/>
            </w:pPr>
            <w:proofErr w:type="spellStart"/>
            <w:r>
              <w:rPr>
                <w:color w:val="000000"/>
                <w:sz w:val="24"/>
                <w:szCs w:val="24"/>
                <w:shd w:val="clear" w:color="auto" w:fill="F1F1F1"/>
              </w:rPr>
              <w:t>głosowanie</w:t>
            </w:r>
            <w:proofErr w:type="spellEnd"/>
          </w:p>
        </w:tc>
        <w:tc>
          <w:tcPr>
            <w:tcW w:w="6264" w:type="dxa"/>
            <w:gridSpan w:val="1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2B5F9A2" w14:textId="77777777" w:rsidR="001D43DF" w:rsidRPr="00581788" w:rsidRDefault="0000191F">
            <w:pPr>
              <w:spacing w:after="0" w:line="240" w:lineRule="auto"/>
              <w:rPr>
                <w:lang w:val="pl-PL"/>
              </w:rPr>
            </w:pPr>
            <w:r w:rsidRPr="00581788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w sprawie zmiany Wieloletniej Prognozy Finansowej Miasta i Gminy Górzno na lata 2026-2035,</w:t>
            </w:r>
          </w:p>
        </w:tc>
      </w:tr>
      <w:tr w:rsidR="001D43DF" w14:paraId="1B61A15C" w14:textId="77777777" w:rsidTr="0000191F">
        <w:tc>
          <w:tcPr>
            <w:tcW w:w="2228" w:type="dxa"/>
            <w:gridSpan w:val="8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0D37718" w14:textId="77777777" w:rsidR="001D43DF" w:rsidRDefault="0000191F">
            <w:pPr>
              <w:spacing w:after="0" w:line="240" w:lineRule="auto"/>
            </w:pPr>
            <w:proofErr w:type="spellStart"/>
            <w:r>
              <w:rPr>
                <w:color w:val="000000"/>
                <w:sz w:val="24"/>
                <w:szCs w:val="24"/>
                <w:shd w:val="clear" w:color="auto" w:fill="F1F1F1"/>
              </w:rPr>
              <w:t>jednostka</w:t>
            </w:r>
            <w:proofErr w:type="spellEnd"/>
          </w:p>
        </w:tc>
        <w:tc>
          <w:tcPr>
            <w:tcW w:w="6264" w:type="dxa"/>
            <w:gridSpan w:val="1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B8C95F5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Rada Miejska</w:t>
            </w:r>
          </w:p>
        </w:tc>
      </w:tr>
      <w:tr w:rsidR="001D43DF" w14:paraId="11798837" w14:textId="77777777" w:rsidTr="0000191F">
        <w:tc>
          <w:tcPr>
            <w:tcW w:w="2228" w:type="dxa"/>
            <w:gridSpan w:val="8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B781999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wynik</w:t>
            </w:r>
          </w:p>
        </w:tc>
        <w:tc>
          <w:tcPr>
            <w:tcW w:w="6264" w:type="dxa"/>
            <w:gridSpan w:val="1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97AA786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Głosowanie zakończone wynikiem: przyjęto</w:t>
            </w:r>
          </w:p>
        </w:tc>
      </w:tr>
      <w:tr w:rsidR="001D43DF" w14:paraId="50B09CB8" w14:textId="77777777" w:rsidTr="0000191F">
        <w:tc>
          <w:tcPr>
            <w:tcW w:w="1346" w:type="dxa"/>
            <w:gridSpan w:val="4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7656BA8E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data</w:t>
            </w:r>
          </w:p>
        </w:tc>
        <w:tc>
          <w:tcPr>
            <w:tcW w:w="2894" w:type="dxa"/>
            <w:gridSpan w:val="9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83FC481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29 października 2026 r.</w:t>
            </w:r>
          </w:p>
        </w:tc>
        <w:tc>
          <w:tcPr>
            <w:tcW w:w="1416" w:type="dxa"/>
            <w:gridSpan w:val="3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16290DC" w14:textId="77777777" w:rsidR="001D43DF" w:rsidRDefault="001D43DF"/>
        </w:tc>
        <w:tc>
          <w:tcPr>
            <w:tcW w:w="2836" w:type="dxa"/>
            <w:gridSpan w:val="7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D5C1578" w14:textId="77777777" w:rsidR="001D43DF" w:rsidRDefault="001D43DF"/>
        </w:tc>
      </w:tr>
      <w:tr w:rsidR="001D43DF" w14:paraId="678659B2" w14:textId="77777777"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2793010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typ</w:t>
            </w:r>
          </w:p>
        </w:tc>
        <w:tc>
          <w:tcPr>
            <w:tcW w:w="0" w:type="auto"/>
            <w:gridSpan w:val="9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E359AE6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głosowanie jawne imienne</w:t>
            </w:r>
          </w:p>
        </w:tc>
        <w:tc>
          <w:tcPr>
            <w:tcW w:w="0" w:type="auto"/>
            <w:gridSpan w:val="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9842F2B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większość</w:t>
            </w:r>
          </w:p>
        </w:tc>
        <w:tc>
          <w:tcPr>
            <w:tcW w:w="0" w:type="auto"/>
            <w:gridSpan w:val="7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F122E48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zwykła większość</w:t>
            </w:r>
          </w:p>
        </w:tc>
      </w:tr>
      <w:tr w:rsidR="001D43DF" w14:paraId="2EABEE9B" w14:textId="77777777" w:rsidTr="0000191F">
        <w:tc>
          <w:tcPr>
            <w:tcW w:w="1543" w:type="dxa"/>
            <w:gridSpan w:val="6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35E9D187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status</w:t>
            </w:r>
          </w:p>
        </w:tc>
        <w:tc>
          <w:tcPr>
            <w:tcW w:w="1292" w:type="dxa"/>
            <w:gridSpan w:val="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617F4C4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ilość</w:t>
            </w:r>
          </w:p>
        </w:tc>
        <w:tc>
          <w:tcPr>
            <w:tcW w:w="1321" w:type="dxa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0160368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procent</w:t>
            </w:r>
          </w:p>
        </w:tc>
        <w:tc>
          <w:tcPr>
            <w:tcW w:w="1742" w:type="dxa"/>
            <w:gridSpan w:val="7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78D7E74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status</w:t>
            </w:r>
          </w:p>
        </w:tc>
        <w:tc>
          <w:tcPr>
            <w:tcW w:w="1250" w:type="dxa"/>
            <w:gridSpan w:val="4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A390187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ilość</w:t>
            </w:r>
          </w:p>
        </w:tc>
        <w:tc>
          <w:tcPr>
            <w:tcW w:w="1344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7FC8CA1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procent</w:t>
            </w:r>
          </w:p>
        </w:tc>
      </w:tr>
      <w:tr w:rsidR="001D43DF" w14:paraId="516499D0" w14:textId="77777777">
        <w:tc>
          <w:tcPr>
            <w:tcW w:w="0" w:type="auto"/>
            <w:gridSpan w:val="6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4ED7C5D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ZA</w:t>
            </w:r>
          </w:p>
        </w:tc>
        <w:tc>
          <w:tcPr>
            <w:tcW w:w="0" w:type="auto"/>
            <w:gridSpan w:val="3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5C8BD45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14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111F6D4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100 %</w:t>
            </w:r>
          </w:p>
        </w:tc>
        <w:tc>
          <w:tcPr>
            <w:tcW w:w="0" w:type="auto"/>
            <w:gridSpan w:val="7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936F91C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pula głosów</w:t>
            </w:r>
          </w:p>
        </w:tc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CFF75B2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15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F53154B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</w:tr>
      <w:tr w:rsidR="001D43DF" w14:paraId="38452C47" w14:textId="77777777">
        <w:tc>
          <w:tcPr>
            <w:tcW w:w="0" w:type="auto"/>
            <w:gridSpan w:val="6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B6DA9EA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PRZECIW</w:t>
            </w:r>
          </w:p>
        </w:tc>
        <w:tc>
          <w:tcPr>
            <w:tcW w:w="0" w:type="auto"/>
            <w:gridSpan w:val="3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91C3851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A9721D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0 %</w:t>
            </w:r>
          </w:p>
        </w:tc>
        <w:tc>
          <w:tcPr>
            <w:tcW w:w="0" w:type="auto"/>
            <w:gridSpan w:val="7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18B9196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oddanych głosów</w:t>
            </w:r>
          </w:p>
        </w:tc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25CF32C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14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2E9A3FE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93.33 %</w:t>
            </w:r>
          </w:p>
        </w:tc>
      </w:tr>
      <w:tr w:rsidR="001D43DF" w14:paraId="611C0878" w14:textId="77777777">
        <w:tc>
          <w:tcPr>
            <w:tcW w:w="0" w:type="auto"/>
            <w:gridSpan w:val="6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0C073F0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WSTRZYMAŁO SIĘ</w:t>
            </w:r>
          </w:p>
        </w:tc>
        <w:tc>
          <w:tcPr>
            <w:tcW w:w="0" w:type="auto"/>
            <w:gridSpan w:val="3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22C975B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3B73762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0 %</w:t>
            </w:r>
          </w:p>
        </w:tc>
        <w:tc>
          <w:tcPr>
            <w:tcW w:w="0" w:type="auto"/>
            <w:gridSpan w:val="7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6D45C5C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nieoddanych głosów</w:t>
            </w:r>
          </w:p>
        </w:tc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BE7F0E8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C11C76A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6.67 %</w:t>
            </w:r>
          </w:p>
        </w:tc>
      </w:tr>
      <w:tr w:rsidR="001D43DF" w14:paraId="4F42BC25" w14:textId="77777777" w:rsidTr="0000191F">
        <w:tblPrEx>
          <w:shd w:val="clear" w:color="auto" w:fill="F1F1F1"/>
        </w:tblPrEx>
        <w:tc>
          <w:tcPr>
            <w:tcW w:w="614" w:type="dxa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74CA3B1C" w14:textId="77777777" w:rsidR="001D43DF" w:rsidRDefault="0000191F">
            <w:pPr>
              <w:spacing w:after="0" w:line="240" w:lineRule="auto"/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lp</w:t>
            </w:r>
            <w:proofErr w:type="spellEnd"/>
          </w:p>
        </w:tc>
        <w:tc>
          <w:tcPr>
            <w:tcW w:w="2817" w:type="dxa"/>
            <w:gridSpan w:val="8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D4A9B62" w14:textId="77777777" w:rsidR="001D43DF" w:rsidRDefault="0000191F">
            <w:pPr>
              <w:spacing w:after="0" w:line="240" w:lineRule="auto"/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nazwisko</w:t>
            </w:r>
          </w:p>
        </w:tc>
        <w:tc>
          <w:tcPr>
            <w:tcW w:w="2867" w:type="dxa"/>
            <w:gridSpan w:val="10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237BBF9" w14:textId="77777777" w:rsidR="001D43DF" w:rsidRDefault="0000191F">
            <w:pPr>
              <w:spacing w:after="0" w:line="240" w:lineRule="auto"/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imię</w:t>
            </w:r>
          </w:p>
        </w:tc>
        <w:tc>
          <w:tcPr>
            <w:tcW w:w="2194" w:type="dxa"/>
            <w:gridSpan w:val="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F32E9DE" w14:textId="77777777" w:rsidR="001D43DF" w:rsidRDefault="0000191F">
            <w:pPr>
              <w:spacing w:after="0" w:line="240" w:lineRule="auto"/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głos</w:t>
            </w:r>
          </w:p>
        </w:tc>
      </w:tr>
      <w:tr w:rsidR="001D43DF" w14:paraId="1D70450E" w14:textId="77777777" w:rsidTr="0000191F">
        <w:tblPrEx>
          <w:shd w:val="clear" w:color="auto" w:fill="F1F1F1"/>
        </w:tblPrEx>
        <w:tc>
          <w:tcPr>
            <w:tcW w:w="614" w:type="dxa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4E38C7C2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2817" w:type="dxa"/>
            <w:gridSpan w:val="8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3544207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Brzóska</w:t>
            </w:r>
          </w:p>
        </w:tc>
        <w:tc>
          <w:tcPr>
            <w:tcW w:w="2867" w:type="dxa"/>
            <w:gridSpan w:val="10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275FD9C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Zbigniew</w:t>
            </w:r>
          </w:p>
        </w:tc>
        <w:tc>
          <w:tcPr>
            <w:tcW w:w="0" w:type="auto"/>
            <w:gridSpan w:val="3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38EEEEA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1D43DF" w14:paraId="3F6AEDF1" w14:textId="77777777" w:rsidTr="0000191F">
        <w:tblPrEx>
          <w:shd w:val="clear" w:color="auto" w:fill="F1F1F1"/>
        </w:tblPrEx>
        <w:tc>
          <w:tcPr>
            <w:tcW w:w="614" w:type="dxa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715DD79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2</w:t>
            </w:r>
          </w:p>
        </w:tc>
        <w:tc>
          <w:tcPr>
            <w:tcW w:w="2817" w:type="dxa"/>
            <w:gridSpan w:val="8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CDE7324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Cieśliński</w:t>
            </w:r>
          </w:p>
        </w:tc>
        <w:tc>
          <w:tcPr>
            <w:tcW w:w="2867" w:type="dxa"/>
            <w:gridSpan w:val="10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CF3F7D5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Szymon</w:t>
            </w:r>
          </w:p>
        </w:tc>
        <w:tc>
          <w:tcPr>
            <w:tcW w:w="0" w:type="auto"/>
            <w:gridSpan w:val="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677725B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nieobecny</w:t>
            </w:r>
          </w:p>
        </w:tc>
      </w:tr>
      <w:tr w:rsidR="001D43DF" w14:paraId="00C53125" w14:textId="77777777" w:rsidTr="0000191F">
        <w:tblPrEx>
          <w:shd w:val="clear" w:color="auto" w:fill="F1F1F1"/>
        </w:tblPrEx>
        <w:tc>
          <w:tcPr>
            <w:tcW w:w="614" w:type="dxa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4370B13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2817" w:type="dxa"/>
            <w:gridSpan w:val="8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EB0872E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Czajkowska</w:t>
            </w:r>
          </w:p>
        </w:tc>
        <w:tc>
          <w:tcPr>
            <w:tcW w:w="2867" w:type="dxa"/>
            <w:gridSpan w:val="10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53EE127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Alina</w:t>
            </w:r>
          </w:p>
        </w:tc>
        <w:tc>
          <w:tcPr>
            <w:tcW w:w="0" w:type="auto"/>
            <w:gridSpan w:val="3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8506F28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1D43DF" w14:paraId="5F4CEDE6" w14:textId="77777777" w:rsidTr="0000191F">
        <w:tblPrEx>
          <w:shd w:val="clear" w:color="auto" w:fill="F1F1F1"/>
        </w:tblPrEx>
        <w:tc>
          <w:tcPr>
            <w:tcW w:w="614" w:type="dxa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7FB033A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4</w:t>
            </w:r>
          </w:p>
        </w:tc>
        <w:tc>
          <w:tcPr>
            <w:tcW w:w="2817" w:type="dxa"/>
            <w:gridSpan w:val="8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3B7970B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Domagalska</w:t>
            </w:r>
          </w:p>
        </w:tc>
        <w:tc>
          <w:tcPr>
            <w:tcW w:w="2867" w:type="dxa"/>
            <w:gridSpan w:val="10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52A7793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Michalina</w:t>
            </w:r>
          </w:p>
        </w:tc>
        <w:tc>
          <w:tcPr>
            <w:tcW w:w="0" w:type="auto"/>
            <w:gridSpan w:val="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939F3DC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1D43DF" w14:paraId="48F7970C" w14:textId="77777777" w:rsidTr="0000191F">
        <w:tblPrEx>
          <w:shd w:val="clear" w:color="auto" w:fill="F1F1F1"/>
        </w:tblPrEx>
        <w:tc>
          <w:tcPr>
            <w:tcW w:w="614" w:type="dxa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54F8C7D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2817" w:type="dxa"/>
            <w:gridSpan w:val="8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7CD5B84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Kamiński</w:t>
            </w:r>
          </w:p>
        </w:tc>
        <w:tc>
          <w:tcPr>
            <w:tcW w:w="2867" w:type="dxa"/>
            <w:gridSpan w:val="10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C3CDB6E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Sebastian</w:t>
            </w:r>
          </w:p>
        </w:tc>
        <w:tc>
          <w:tcPr>
            <w:tcW w:w="0" w:type="auto"/>
            <w:gridSpan w:val="3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5BAC3D4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1D43DF" w14:paraId="23D0AC4E" w14:textId="77777777" w:rsidTr="0000191F">
        <w:tblPrEx>
          <w:shd w:val="clear" w:color="auto" w:fill="F1F1F1"/>
        </w:tblPrEx>
        <w:tc>
          <w:tcPr>
            <w:tcW w:w="614" w:type="dxa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D6A8AF0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6</w:t>
            </w:r>
          </w:p>
        </w:tc>
        <w:tc>
          <w:tcPr>
            <w:tcW w:w="2817" w:type="dxa"/>
            <w:gridSpan w:val="8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B610263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Kopistecki</w:t>
            </w:r>
          </w:p>
        </w:tc>
        <w:tc>
          <w:tcPr>
            <w:tcW w:w="2867" w:type="dxa"/>
            <w:gridSpan w:val="10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3A56AB4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Jerzy</w:t>
            </w:r>
          </w:p>
        </w:tc>
        <w:tc>
          <w:tcPr>
            <w:tcW w:w="0" w:type="auto"/>
            <w:gridSpan w:val="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BFB53F4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1D43DF" w14:paraId="12855FC1" w14:textId="77777777" w:rsidTr="0000191F">
        <w:tblPrEx>
          <w:shd w:val="clear" w:color="auto" w:fill="F1F1F1"/>
        </w:tblPrEx>
        <w:tc>
          <w:tcPr>
            <w:tcW w:w="614" w:type="dxa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76EFF22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7</w:t>
            </w:r>
          </w:p>
        </w:tc>
        <w:tc>
          <w:tcPr>
            <w:tcW w:w="2817" w:type="dxa"/>
            <w:gridSpan w:val="8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83E8A2E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Lisińska</w:t>
            </w:r>
          </w:p>
        </w:tc>
        <w:tc>
          <w:tcPr>
            <w:tcW w:w="2867" w:type="dxa"/>
            <w:gridSpan w:val="10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247BD7C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Regina</w:t>
            </w:r>
          </w:p>
        </w:tc>
        <w:tc>
          <w:tcPr>
            <w:tcW w:w="0" w:type="auto"/>
            <w:gridSpan w:val="3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53D0F6C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1D43DF" w14:paraId="4AF8FBF6" w14:textId="77777777" w:rsidTr="0000191F">
        <w:tblPrEx>
          <w:shd w:val="clear" w:color="auto" w:fill="F1F1F1"/>
        </w:tblPrEx>
        <w:tc>
          <w:tcPr>
            <w:tcW w:w="614" w:type="dxa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1B72776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8</w:t>
            </w:r>
          </w:p>
        </w:tc>
        <w:tc>
          <w:tcPr>
            <w:tcW w:w="2817" w:type="dxa"/>
            <w:gridSpan w:val="8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A71A420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Łubińska</w:t>
            </w:r>
          </w:p>
        </w:tc>
        <w:tc>
          <w:tcPr>
            <w:tcW w:w="2867" w:type="dxa"/>
            <w:gridSpan w:val="10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4B21353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Justyna</w:t>
            </w:r>
          </w:p>
        </w:tc>
        <w:tc>
          <w:tcPr>
            <w:tcW w:w="0" w:type="auto"/>
            <w:gridSpan w:val="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E9C3DBA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1D43DF" w14:paraId="089FCB50" w14:textId="77777777" w:rsidTr="0000191F">
        <w:tblPrEx>
          <w:shd w:val="clear" w:color="auto" w:fill="F1F1F1"/>
        </w:tblPrEx>
        <w:tc>
          <w:tcPr>
            <w:tcW w:w="614" w:type="dxa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CE6DBB7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9</w:t>
            </w:r>
          </w:p>
        </w:tc>
        <w:tc>
          <w:tcPr>
            <w:tcW w:w="2817" w:type="dxa"/>
            <w:gridSpan w:val="8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F87E308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Magalski</w:t>
            </w:r>
          </w:p>
        </w:tc>
        <w:tc>
          <w:tcPr>
            <w:tcW w:w="2867" w:type="dxa"/>
            <w:gridSpan w:val="10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1D84CC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Mateusz</w:t>
            </w:r>
          </w:p>
        </w:tc>
        <w:tc>
          <w:tcPr>
            <w:tcW w:w="0" w:type="auto"/>
            <w:gridSpan w:val="3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67C4640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1D43DF" w14:paraId="7EA5CBE2" w14:textId="77777777" w:rsidTr="0000191F">
        <w:tblPrEx>
          <w:shd w:val="clear" w:color="auto" w:fill="F1F1F1"/>
        </w:tblPrEx>
        <w:tc>
          <w:tcPr>
            <w:tcW w:w="614" w:type="dxa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547692B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10</w:t>
            </w:r>
          </w:p>
        </w:tc>
        <w:tc>
          <w:tcPr>
            <w:tcW w:w="2817" w:type="dxa"/>
            <w:gridSpan w:val="8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F9A7DCC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Palczewski</w:t>
            </w:r>
          </w:p>
        </w:tc>
        <w:tc>
          <w:tcPr>
            <w:tcW w:w="2867" w:type="dxa"/>
            <w:gridSpan w:val="10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4D8D997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Przemysław</w:t>
            </w:r>
          </w:p>
        </w:tc>
        <w:tc>
          <w:tcPr>
            <w:tcW w:w="0" w:type="auto"/>
            <w:gridSpan w:val="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E2077EE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1D43DF" w14:paraId="725523FA" w14:textId="77777777" w:rsidTr="0000191F">
        <w:tblPrEx>
          <w:shd w:val="clear" w:color="auto" w:fill="F1F1F1"/>
        </w:tblPrEx>
        <w:tc>
          <w:tcPr>
            <w:tcW w:w="614" w:type="dxa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98BA8EB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11</w:t>
            </w:r>
          </w:p>
        </w:tc>
        <w:tc>
          <w:tcPr>
            <w:tcW w:w="2817" w:type="dxa"/>
            <w:gridSpan w:val="8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DDC171D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Pobłocki</w:t>
            </w:r>
          </w:p>
        </w:tc>
        <w:tc>
          <w:tcPr>
            <w:tcW w:w="2867" w:type="dxa"/>
            <w:gridSpan w:val="10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F6F81E9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Adam</w:t>
            </w:r>
          </w:p>
        </w:tc>
        <w:tc>
          <w:tcPr>
            <w:tcW w:w="0" w:type="auto"/>
            <w:gridSpan w:val="3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3D7A156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1D43DF" w14:paraId="31A55D40" w14:textId="77777777" w:rsidTr="0000191F">
        <w:tblPrEx>
          <w:shd w:val="clear" w:color="auto" w:fill="F1F1F1"/>
        </w:tblPrEx>
        <w:tc>
          <w:tcPr>
            <w:tcW w:w="614" w:type="dxa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7520F74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12</w:t>
            </w:r>
          </w:p>
        </w:tc>
        <w:tc>
          <w:tcPr>
            <w:tcW w:w="2817" w:type="dxa"/>
            <w:gridSpan w:val="8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227A2B1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Stawicka</w:t>
            </w:r>
          </w:p>
        </w:tc>
        <w:tc>
          <w:tcPr>
            <w:tcW w:w="2867" w:type="dxa"/>
            <w:gridSpan w:val="10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5993A11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Iwona</w:t>
            </w:r>
          </w:p>
        </w:tc>
        <w:tc>
          <w:tcPr>
            <w:tcW w:w="0" w:type="auto"/>
            <w:gridSpan w:val="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25568E1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1D43DF" w14:paraId="13636170" w14:textId="77777777" w:rsidTr="0000191F">
        <w:tblPrEx>
          <w:shd w:val="clear" w:color="auto" w:fill="F1F1F1"/>
        </w:tblPrEx>
        <w:tc>
          <w:tcPr>
            <w:tcW w:w="614" w:type="dxa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FF72E1A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13</w:t>
            </w:r>
          </w:p>
        </w:tc>
        <w:tc>
          <w:tcPr>
            <w:tcW w:w="2817" w:type="dxa"/>
            <w:gridSpan w:val="8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8B06AB8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Szlachta</w:t>
            </w:r>
          </w:p>
        </w:tc>
        <w:tc>
          <w:tcPr>
            <w:tcW w:w="2867" w:type="dxa"/>
            <w:gridSpan w:val="10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2FAF56D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Kazimierz</w:t>
            </w:r>
          </w:p>
        </w:tc>
        <w:tc>
          <w:tcPr>
            <w:tcW w:w="0" w:type="auto"/>
            <w:gridSpan w:val="3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0A6359B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1D43DF" w14:paraId="2A308DD8" w14:textId="77777777" w:rsidTr="0000191F">
        <w:tblPrEx>
          <w:shd w:val="clear" w:color="auto" w:fill="F1F1F1"/>
        </w:tblPrEx>
        <w:tc>
          <w:tcPr>
            <w:tcW w:w="614" w:type="dxa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69DCF44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14</w:t>
            </w:r>
          </w:p>
        </w:tc>
        <w:tc>
          <w:tcPr>
            <w:tcW w:w="2817" w:type="dxa"/>
            <w:gridSpan w:val="8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F254BC7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Śladkowska</w:t>
            </w:r>
          </w:p>
        </w:tc>
        <w:tc>
          <w:tcPr>
            <w:tcW w:w="2867" w:type="dxa"/>
            <w:gridSpan w:val="10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4D8F698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Maryla</w:t>
            </w:r>
          </w:p>
        </w:tc>
        <w:tc>
          <w:tcPr>
            <w:tcW w:w="0" w:type="auto"/>
            <w:gridSpan w:val="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279153C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1D43DF" w14:paraId="7CEAFD2A" w14:textId="77777777" w:rsidTr="0000191F">
        <w:tblPrEx>
          <w:shd w:val="clear" w:color="auto" w:fill="F1F1F1"/>
        </w:tblPrEx>
        <w:tc>
          <w:tcPr>
            <w:tcW w:w="614" w:type="dxa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3BE5270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15</w:t>
            </w:r>
          </w:p>
        </w:tc>
        <w:tc>
          <w:tcPr>
            <w:tcW w:w="2817" w:type="dxa"/>
            <w:gridSpan w:val="8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76D6AA7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Wiśniewski</w:t>
            </w:r>
          </w:p>
        </w:tc>
        <w:tc>
          <w:tcPr>
            <w:tcW w:w="2867" w:type="dxa"/>
            <w:gridSpan w:val="10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BA16BF3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Paweł</w:t>
            </w:r>
          </w:p>
        </w:tc>
        <w:tc>
          <w:tcPr>
            <w:tcW w:w="0" w:type="auto"/>
            <w:gridSpan w:val="3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2A91360" w14:textId="77777777" w:rsidR="001D43DF" w:rsidRDefault="0000191F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  <w:p w14:paraId="32241E8A" w14:textId="77777777" w:rsidR="00581788" w:rsidRDefault="00581788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14:paraId="5742A54A" w14:textId="77777777" w:rsidR="00581788" w:rsidRDefault="00581788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14:paraId="1AB7169B" w14:textId="77777777" w:rsidR="00581788" w:rsidRDefault="00581788">
            <w:pPr>
              <w:spacing w:after="0" w:line="240" w:lineRule="auto"/>
            </w:pPr>
          </w:p>
        </w:tc>
      </w:tr>
      <w:tr w:rsidR="001D43DF" w:rsidRPr="00581788" w14:paraId="76E31CC9" w14:textId="77777777" w:rsidTr="0000191F">
        <w:tc>
          <w:tcPr>
            <w:tcW w:w="2212" w:type="dxa"/>
            <w:gridSpan w:val="7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0ED24D50" w14:textId="77777777" w:rsidR="001D43DF" w:rsidRDefault="0000191F">
            <w:pPr>
              <w:spacing w:after="0" w:line="240" w:lineRule="auto"/>
            </w:pPr>
            <w:proofErr w:type="spellStart"/>
            <w:r>
              <w:rPr>
                <w:color w:val="000000"/>
                <w:sz w:val="24"/>
                <w:szCs w:val="24"/>
                <w:shd w:val="clear" w:color="auto" w:fill="F1F1F1"/>
              </w:rPr>
              <w:t>głosowanie</w:t>
            </w:r>
            <w:proofErr w:type="spellEnd"/>
          </w:p>
        </w:tc>
        <w:tc>
          <w:tcPr>
            <w:tcW w:w="6280" w:type="dxa"/>
            <w:gridSpan w:val="16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4ECAE2F" w14:textId="77777777" w:rsidR="001D43DF" w:rsidRPr="00581788" w:rsidRDefault="0000191F">
            <w:pPr>
              <w:spacing w:after="0" w:line="240" w:lineRule="auto"/>
              <w:rPr>
                <w:lang w:val="pl-PL"/>
              </w:rPr>
            </w:pPr>
            <w:r w:rsidRPr="00581788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w sprawie zmian w budżecie Miasta i Gminy Górzno na 2026 rok,</w:t>
            </w:r>
          </w:p>
        </w:tc>
      </w:tr>
      <w:tr w:rsidR="001D43DF" w14:paraId="0EF8471E" w14:textId="77777777" w:rsidTr="0000191F">
        <w:tc>
          <w:tcPr>
            <w:tcW w:w="2212" w:type="dxa"/>
            <w:gridSpan w:val="7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1D43173" w14:textId="77777777" w:rsidR="001D43DF" w:rsidRDefault="0000191F">
            <w:pPr>
              <w:spacing w:after="0" w:line="240" w:lineRule="auto"/>
            </w:pPr>
            <w:proofErr w:type="spellStart"/>
            <w:r>
              <w:rPr>
                <w:color w:val="000000"/>
                <w:sz w:val="24"/>
                <w:szCs w:val="24"/>
                <w:shd w:val="clear" w:color="auto" w:fill="F1F1F1"/>
              </w:rPr>
              <w:t>jednostka</w:t>
            </w:r>
            <w:proofErr w:type="spellEnd"/>
          </w:p>
        </w:tc>
        <w:tc>
          <w:tcPr>
            <w:tcW w:w="6280" w:type="dxa"/>
            <w:gridSpan w:val="16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479C7F1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Rada Miejska</w:t>
            </w:r>
          </w:p>
        </w:tc>
      </w:tr>
      <w:tr w:rsidR="001D43DF" w14:paraId="0B8960C4" w14:textId="77777777" w:rsidTr="0000191F">
        <w:tc>
          <w:tcPr>
            <w:tcW w:w="2212" w:type="dxa"/>
            <w:gridSpan w:val="7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5CCF6DA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wynik</w:t>
            </w:r>
          </w:p>
        </w:tc>
        <w:tc>
          <w:tcPr>
            <w:tcW w:w="6280" w:type="dxa"/>
            <w:gridSpan w:val="16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32708CD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Głosowanie zakończone wynikiem: przyjęto</w:t>
            </w:r>
          </w:p>
        </w:tc>
      </w:tr>
      <w:tr w:rsidR="001D43DF" w14:paraId="7227EFB7" w14:textId="77777777" w:rsidTr="0000191F">
        <w:tc>
          <w:tcPr>
            <w:tcW w:w="1323" w:type="dxa"/>
            <w:gridSpan w:val="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51F7AFF7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data</w:t>
            </w:r>
          </w:p>
        </w:tc>
        <w:tc>
          <w:tcPr>
            <w:tcW w:w="2926" w:type="dxa"/>
            <w:gridSpan w:val="11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6266658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29 października 2026 r.</w:t>
            </w:r>
          </w:p>
        </w:tc>
        <w:tc>
          <w:tcPr>
            <w:tcW w:w="1371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310467" w14:textId="77777777" w:rsidR="001D43DF" w:rsidRDefault="001D43DF"/>
        </w:tc>
        <w:tc>
          <w:tcPr>
            <w:tcW w:w="2872" w:type="dxa"/>
            <w:gridSpan w:val="8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582B35E" w14:textId="77777777" w:rsidR="001D43DF" w:rsidRDefault="001D43DF"/>
        </w:tc>
      </w:tr>
      <w:tr w:rsidR="001D43DF" w14:paraId="18F82BB9" w14:textId="77777777">
        <w:tc>
          <w:tcPr>
            <w:tcW w:w="0" w:type="auto"/>
            <w:gridSpan w:val="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1244621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typ</w:t>
            </w:r>
          </w:p>
        </w:tc>
        <w:tc>
          <w:tcPr>
            <w:tcW w:w="0" w:type="auto"/>
            <w:gridSpan w:val="11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7A32332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głosowanie jawne imienne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88A32BE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większość</w:t>
            </w:r>
          </w:p>
        </w:tc>
        <w:tc>
          <w:tcPr>
            <w:tcW w:w="0" w:type="auto"/>
            <w:gridSpan w:val="8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8C998CF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zwykła większość</w:t>
            </w:r>
          </w:p>
        </w:tc>
      </w:tr>
      <w:tr w:rsidR="001D43DF" w14:paraId="722651C8" w14:textId="77777777" w:rsidTr="0000191F">
        <w:tc>
          <w:tcPr>
            <w:tcW w:w="1519" w:type="dxa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60012F8C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status</w:t>
            </w:r>
          </w:p>
        </w:tc>
        <w:tc>
          <w:tcPr>
            <w:tcW w:w="1316" w:type="dxa"/>
            <w:gridSpan w:val="4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889F6C3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ilość</w:t>
            </w:r>
          </w:p>
        </w:tc>
        <w:tc>
          <w:tcPr>
            <w:tcW w:w="1335" w:type="dxa"/>
            <w:gridSpan w:val="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FCC55B4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procent</w:t>
            </w:r>
          </w:p>
        </w:tc>
        <w:tc>
          <w:tcPr>
            <w:tcW w:w="1687" w:type="dxa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D00C370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status</w:t>
            </w:r>
          </w:p>
        </w:tc>
        <w:tc>
          <w:tcPr>
            <w:tcW w:w="1274" w:type="dxa"/>
            <w:gridSpan w:val="4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15692DA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ilość</w:t>
            </w:r>
          </w:p>
        </w:tc>
        <w:tc>
          <w:tcPr>
            <w:tcW w:w="1361" w:type="dxa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14C9615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procent</w:t>
            </w:r>
          </w:p>
        </w:tc>
      </w:tr>
      <w:tr w:rsidR="001D43DF" w14:paraId="71083493" w14:textId="77777777">
        <w:tc>
          <w:tcPr>
            <w:tcW w:w="0" w:type="auto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31C61AA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ZA</w:t>
            </w:r>
          </w:p>
        </w:tc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2DB8D73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14</w:t>
            </w:r>
          </w:p>
        </w:tc>
        <w:tc>
          <w:tcPr>
            <w:tcW w:w="0" w:type="auto"/>
            <w:gridSpan w:val="3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CE54B0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100 %</w:t>
            </w:r>
          </w:p>
        </w:tc>
        <w:tc>
          <w:tcPr>
            <w:tcW w:w="0" w:type="auto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593AA99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pula głosów</w:t>
            </w:r>
          </w:p>
        </w:tc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D046E13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15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DFF951D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</w:tr>
      <w:tr w:rsidR="001D43DF" w14:paraId="75DBB1AE" w14:textId="77777777">
        <w:tc>
          <w:tcPr>
            <w:tcW w:w="0" w:type="auto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2D5F0B3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PRZECIW</w:t>
            </w:r>
          </w:p>
        </w:tc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47FE243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0" w:type="auto"/>
            <w:gridSpan w:val="3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917F901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0 %</w:t>
            </w:r>
          </w:p>
        </w:tc>
        <w:tc>
          <w:tcPr>
            <w:tcW w:w="0" w:type="auto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7B8A54F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oddanych głosów</w:t>
            </w:r>
          </w:p>
        </w:tc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1AA8A9C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14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6946461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93.33 %</w:t>
            </w:r>
          </w:p>
        </w:tc>
      </w:tr>
      <w:tr w:rsidR="001D43DF" w14:paraId="04D94167" w14:textId="77777777">
        <w:tc>
          <w:tcPr>
            <w:tcW w:w="0" w:type="auto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83C5541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WSTRZYMAŁO SIĘ</w:t>
            </w:r>
          </w:p>
        </w:tc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D9F479A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0" w:type="auto"/>
            <w:gridSpan w:val="3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28AA022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0 %</w:t>
            </w:r>
          </w:p>
        </w:tc>
        <w:tc>
          <w:tcPr>
            <w:tcW w:w="0" w:type="auto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B2E133E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nieoddanych głosów</w:t>
            </w:r>
          </w:p>
        </w:tc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1A4F1AB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FD7CCD1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6.67 %</w:t>
            </w:r>
          </w:p>
        </w:tc>
      </w:tr>
      <w:tr w:rsidR="001D43DF" w14:paraId="6ABED057" w14:textId="77777777" w:rsidTr="0000191F">
        <w:tblPrEx>
          <w:shd w:val="clear" w:color="auto" w:fill="F1F1F1"/>
        </w:tblPrEx>
        <w:tc>
          <w:tcPr>
            <w:tcW w:w="602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51FDAD35" w14:textId="77777777" w:rsidR="001D43DF" w:rsidRDefault="0000191F">
            <w:pPr>
              <w:spacing w:after="0" w:line="240" w:lineRule="auto"/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lp</w:t>
            </w:r>
            <w:proofErr w:type="spellEnd"/>
          </w:p>
        </w:tc>
        <w:tc>
          <w:tcPr>
            <w:tcW w:w="2829" w:type="dxa"/>
            <w:gridSpan w:val="9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BEA9F6A" w14:textId="77777777" w:rsidR="001D43DF" w:rsidRDefault="0000191F">
            <w:pPr>
              <w:spacing w:after="0" w:line="240" w:lineRule="auto"/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nazwisko</w:t>
            </w:r>
          </w:p>
        </w:tc>
        <w:tc>
          <w:tcPr>
            <w:tcW w:w="2829" w:type="dxa"/>
            <w:gridSpan w:val="9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2F25683" w14:textId="77777777" w:rsidR="001D43DF" w:rsidRDefault="0000191F">
            <w:pPr>
              <w:spacing w:after="0" w:line="240" w:lineRule="auto"/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imię</w:t>
            </w:r>
          </w:p>
        </w:tc>
        <w:tc>
          <w:tcPr>
            <w:tcW w:w="2232" w:type="dxa"/>
            <w:gridSpan w:val="4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5EDB17C" w14:textId="77777777" w:rsidR="001D43DF" w:rsidRDefault="0000191F">
            <w:pPr>
              <w:spacing w:after="0" w:line="240" w:lineRule="auto"/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głos</w:t>
            </w:r>
          </w:p>
        </w:tc>
      </w:tr>
      <w:tr w:rsidR="001D43DF" w14:paraId="4E41F39D" w14:textId="77777777" w:rsidTr="0000191F">
        <w:tblPrEx>
          <w:shd w:val="clear" w:color="auto" w:fill="F1F1F1"/>
        </w:tblPrEx>
        <w:tc>
          <w:tcPr>
            <w:tcW w:w="602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354B81D5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2829" w:type="dxa"/>
            <w:gridSpan w:val="9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CC09542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Brzóska</w:t>
            </w:r>
          </w:p>
        </w:tc>
        <w:tc>
          <w:tcPr>
            <w:tcW w:w="2829" w:type="dxa"/>
            <w:gridSpan w:val="9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32AC663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Zbigniew</w:t>
            </w:r>
          </w:p>
        </w:tc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B09B3C2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1D43DF" w14:paraId="52C0BE9E" w14:textId="77777777" w:rsidTr="0000191F">
        <w:tblPrEx>
          <w:shd w:val="clear" w:color="auto" w:fill="F1F1F1"/>
        </w:tblPrEx>
        <w:tc>
          <w:tcPr>
            <w:tcW w:w="602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32BBB94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2</w:t>
            </w:r>
          </w:p>
        </w:tc>
        <w:tc>
          <w:tcPr>
            <w:tcW w:w="2829" w:type="dxa"/>
            <w:gridSpan w:val="9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FC80C09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Cieśliński</w:t>
            </w:r>
          </w:p>
        </w:tc>
        <w:tc>
          <w:tcPr>
            <w:tcW w:w="2829" w:type="dxa"/>
            <w:gridSpan w:val="9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88284FE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Szymon</w:t>
            </w:r>
          </w:p>
        </w:tc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234E84D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nieobecny</w:t>
            </w:r>
          </w:p>
        </w:tc>
      </w:tr>
      <w:tr w:rsidR="001D43DF" w14:paraId="0B8E3DF5" w14:textId="77777777" w:rsidTr="0000191F">
        <w:tblPrEx>
          <w:shd w:val="clear" w:color="auto" w:fill="F1F1F1"/>
        </w:tblPrEx>
        <w:tc>
          <w:tcPr>
            <w:tcW w:w="602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75D9BC6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2829" w:type="dxa"/>
            <w:gridSpan w:val="9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D2DD5BE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Czajkowska</w:t>
            </w:r>
          </w:p>
        </w:tc>
        <w:tc>
          <w:tcPr>
            <w:tcW w:w="2829" w:type="dxa"/>
            <w:gridSpan w:val="9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26DB98F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Alina</w:t>
            </w:r>
          </w:p>
        </w:tc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6746D35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1D43DF" w14:paraId="4EB017B7" w14:textId="77777777" w:rsidTr="0000191F">
        <w:tblPrEx>
          <w:shd w:val="clear" w:color="auto" w:fill="F1F1F1"/>
        </w:tblPrEx>
        <w:tc>
          <w:tcPr>
            <w:tcW w:w="602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AEBA037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4</w:t>
            </w:r>
          </w:p>
        </w:tc>
        <w:tc>
          <w:tcPr>
            <w:tcW w:w="2829" w:type="dxa"/>
            <w:gridSpan w:val="9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C6E515E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Domagalska</w:t>
            </w:r>
          </w:p>
        </w:tc>
        <w:tc>
          <w:tcPr>
            <w:tcW w:w="2829" w:type="dxa"/>
            <w:gridSpan w:val="9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F3478DC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Michalina</w:t>
            </w:r>
          </w:p>
        </w:tc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B0D778B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1D43DF" w14:paraId="708B9772" w14:textId="77777777" w:rsidTr="0000191F">
        <w:tblPrEx>
          <w:shd w:val="clear" w:color="auto" w:fill="F1F1F1"/>
        </w:tblPrEx>
        <w:tc>
          <w:tcPr>
            <w:tcW w:w="602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48AAA03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2829" w:type="dxa"/>
            <w:gridSpan w:val="9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6A90975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Kamiński</w:t>
            </w:r>
          </w:p>
        </w:tc>
        <w:tc>
          <w:tcPr>
            <w:tcW w:w="2829" w:type="dxa"/>
            <w:gridSpan w:val="9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DDCBB92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Sebastian</w:t>
            </w:r>
          </w:p>
        </w:tc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814C9BA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1D43DF" w14:paraId="39D4D103" w14:textId="77777777" w:rsidTr="0000191F">
        <w:tblPrEx>
          <w:shd w:val="clear" w:color="auto" w:fill="F1F1F1"/>
        </w:tblPrEx>
        <w:tc>
          <w:tcPr>
            <w:tcW w:w="602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63DD711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6</w:t>
            </w:r>
          </w:p>
        </w:tc>
        <w:tc>
          <w:tcPr>
            <w:tcW w:w="2829" w:type="dxa"/>
            <w:gridSpan w:val="9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D707B51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Kopistecki</w:t>
            </w:r>
          </w:p>
        </w:tc>
        <w:tc>
          <w:tcPr>
            <w:tcW w:w="2829" w:type="dxa"/>
            <w:gridSpan w:val="9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F37D1F4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Jerzy</w:t>
            </w:r>
          </w:p>
        </w:tc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B7E5D78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1D43DF" w14:paraId="5CE23E5A" w14:textId="77777777" w:rsidTr="0000191F">
        <w:tblPrEx>
          <w:shd w:val="clear" w:color="auto" w:fill="F1F1F1"/>
        </w:tblPrEx>
        <w:tc>
          <w:tcPr>
            <w:tcW w:w="602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46322DA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7</w:t>
            </w:r>
          </w:p>
        </w:tc>
        <w:tc>
          <w:tcPr>
            <w:tcW w:w="2829" w:type="dxa"/>
            <w:gridSpan w:val="9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A3CD8F7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Lisińska</w:t>
            </w:r>
          </w:p>
        </w:tc>
        <w:tc>
          <w:tcPr>
            <w:tcW w:w="2829" w:type="dxa"/>
            <w:gridSpan w:val="9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B5C586A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Regina</w:t>
            </w:r>
          </w:p>
        </w:tc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0B8CECC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1D43DF" w14:paraId="64855559" w14:textId="77777777" w:rsidTr="0000191F">
        <w:tblPrEx>
          <w:shd w:val="clear" w:color="auto" w:fill="F1F1F1"/>
        </w:tblPrEx>
        <w:tc>
          <w:tcPr>
            <w:tcW w:w="602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E7EDF28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8</w:t>
            </w:r>
          </w:p>
        </w:tc>
        <w:tc>
          <w:tcPr>
            <w:tcW w:w="2829" w:type="dxa"/>
            <w:gridSpan w:val="9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443E0EB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Łubińska</w:t>
            </w:r>
          </w:p>
        </w:tc>
        <w:tc>
          <w:tcPr>
            <w:tcW w:w="2829" w:type="dxa"/>
            <w:gridSpan w:val="9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B1853B1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Justyna</w:t>
            </w:r>
          </w:p>
        </w:tc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F4F693E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1D43DF" w14:paraId="08C0FD23" w14:textId="77777777" w:rsidTr="0000191F">
        <w:tblPrEx>
          <w:shd w:val="clear" w:color="auto" w:fill="F1F1F1"/>
        </w:tblPrEx>
        <w:tc>
          <w:tcPr>
            <w:tcW w:w="602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A2831C3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9</w:t>
            </w:r>
          </w:p>
        </w:tc>
        <w:tc>
          <w:tcPr>
            <w:tcW w:w="2829" w:type="dxa"/>
            <w:gridSpan w:val="9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309FE67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Magalski</w:t>
            </w:r>
          </w:p>
        </w:tc>
        <w:tc>
          <w:tcPr>
            <w:tcW w:w="2829" w:type="dxa"/>
            <w:gridSpan w:val="9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17172DC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Mateusz</w:t>
            </w:r>
          </w:p>
        </w:tc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85039AB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1D43DF" w14:paraId="264149F7" w14:textId="77777777" w:rsidTr="0000191F">
        <w:tblPrEx>
          <w:shd w:val="clear" w:color="auto" w:fill="F1F1F1"/>
        </w:tblPrEx>
        <w:tc>
          <w:tcPr>
            <w:tcW w:w="602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EBBDB0A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10</w:t>
            </w:r>
          </w:p>
        </w:tc>
        <w:tc>
          <w:tcPr>
            <w:tcW w:w="2829" w:type="dxa"/>
            <w:gridSpan w:val="9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7CEF8BB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Palczewski</w:t>
            </w:r>
          </w:p>
        </w:tc>
        <w:tc>
          <w:tcPr>
            <w:tcW w:w="2829" w:type="dxa"/>
            <w:gridSpan w:val="9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A28FF91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Przemysław</w:t>
            </w:r>
          </w:p>
        </w:tc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1E12B27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1D43DF" w14:paraId="3B20DAA7" w14:textId="77777777" w:rsidTr="0000191F">
        <w:tblPrEx>
          <w:shd w:val="clear" w:color="auto" w:fill="F1F1F1"/>
        </w:tblPrEx>
        <w:tc>
          <w:tcPr>
            <w:tcW w:w="602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1BF578E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11</w:t>
            </w:r>
          </w:p>
        </w:tc>
        <w:tc>
          <w:tcPr>
            <w:tcW w:w="2829" w:type="dxa"/>
            <w:gridSpan w:val="9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48EBFBA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Pobłocki</w:t>
            </w:r>
          </w:p>
        </w:tc>
        <w:tc>
          <w:tcPr>
            <w:tcW w:w="2829" w:type="dxa"/>
            <w:gridSpan w:val="9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35DED94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Adam</w:t>
            </w:r>
          </w:p>
        </w:tc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5702AA6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1D43DF" w14:paraId="0C348FDD" w14:textId="77777777" w:rsidTr="0000191F">
        <w:tblPrEx>
          <w:shd w:val="clear" w:color="auto" w:fill="F1F1F1"/>
        </w:tblPrEx>
        <w:tc>
          <w:tcPr>
            <w:tcW w:w="602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67102EB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12</w:t>
            </w:r>
          </w:p>
        </w:tc>
        <w:tc>
          <w:tcPr>
            <w:tcW w:w="2829" w:type="dxa"/>
            <w:gridSpan w:val="9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889F1CC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Stawicka</w:t>
            </w:r>
          </w:p>
        </w:tc>
        <w:tc>
          <w:tcPr>
            <w:tcW w:w="2829" w:type="dxa"/>
            <w:gridSpan w:val="9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F0E05D7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Iwona</w:t>
            </w:r>
          </w:p>
        </w:tc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802BDB5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1D43DF" w14:paraId="38F0C51D" w14:textId="77777777" w:rsidTr="0000191F">
        <w:tblPrEx>
          <w:shd w:val="clear" w:color="auto" w:fill="F1F1F1"/>
        </w:tblPrEx>
        <w:tc>
          <w:tcPr>
            <w:tcW w:w="602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77FD339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13</w:t>
            </w:r>
          </w:p>
        </w:tc>
        <w:tc>
          <w:tcPr>
            <w:tcW w:w="2829" w:type="dxa"/>
            <w:gridSpan w:val="9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DD7058D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Szlachta</w:t>
            </w:r>
          </w:p>
        </w:tc>
        <w:tc>
          <w:tcPr>
            <w:tcW w:w="2829" w:type="dxa"/>
            <w:gridSpan w:val="9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CFCD5E1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Kazimierz</w:t>
            </w:r>
          </w:p>
        </w:tc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A5E28B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1D43DF" w14:paraId="3EAE3784" w14:textId="77777777" w:rsidTr="0000191F">
        <w:tblPrEx>
          <w:shd w:val="clear" w:color="auto" w:fill="F1F1F1"/>
        </w:tblPrEx>
        <w:tc>
          <w:tcPr>
            <w:tcW w:w="602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7C6C27B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14</w:t>
            </w:r>
          </w:p>
        </w:tc>
        <w:tc>
          <w:tcPr>
            <w:tcW w:w="2829" w:type="dxa"/>
            <w:gridSpan w:val="9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F1F8D19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Śladkowska</w:t>
            </w:r>
          </w:p>
        </w:tc>
        <w:tc>
          <w:tcPr>
            <w:tcW w:w="2829" w:type="dxa"/>
            <w:gridSpan w:val="9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874DC90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Maryla</w:t>
            </w:r>
          </w:p>
        </w:tc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63E4A1E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1D43DF" w14:paraId="1813E501" w14:textId="77777777" w:rsidTr="0000191F">
        <w:tblPrEx>
          <w:shd w:val="clear" w:color="auto" w:fill="F1F1F1"/>
        </w:tblPrEx>
        <w:tc>
          <w:tcPr>
            <w:tcW w:w="60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C949BE5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15</w:t>
            </w:r>
          </w:p>
        </w:tc>
        <w:tc>
          <w:tcPr>
            <w:tcW w:w="2829" w:type="dxa"/>
            <w:gridSpan w:val="9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C2D6AF9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Wiśniewski</w:t>
            </w:r>
          </w:p>
        </w:tc>
        <w:tc>
          <w:tcPr>
            <w:tcW w:w="2829" w:type="dxa"/>
            <w:gridSpan w:val="9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56D9092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Paweł</w:t>
            </w:r>
          </w:p>
        </w:tc>
        <w:tc>
          <w:tcPr>
            <w:tcW w:w="0" w:type="auto"/>
            <w:gridSpan w:val="4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7502122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00191F" w14:paraId="510BD2C3" w14:textId="77777777" w:rsidTr="0000191F">
        <w:tblPrEx>
          <w:shd w:val="clear" w:color="auto" w:fill="F1F1F1"/>
        </w:tblPrEx>
        <w:tc>
          <w:tcPr>
            <w:tcW w:w="602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A55B528" w14:textId="77777777" w:rsidR="0000191F" w:rsidRDefault="0000191F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829" w:type="dxa"/>
            <w:gridSpan w:val="9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513C521" w14:textId="77777777" w:rsidR="0000191F" w:rsidRDefault="0000191F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829" w:type="dxa"/>
            <w:gridSpan w:val="9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27E57BC" w14:textId="77777777" w:rsidR="0000191F" w:rsidRDefault="0000191F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3F88B7B" w14:textId="77777777" w:rsidR="0000191F" w:rsidRDefault="0000191F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</w:tbl>
    <w:p w14:paraId="4A394637" w14:textId="77777777" w:rsidR="001D43DF" w:rsidRDefault="001D43DF">
      <w:pPr>
        <w:rPr>
          <w:lang w:val="pl-PL"/>
        </w:rPr>
      </w:pPr>
    </w:p>
    <w:p w14:paraId="52AAC75C" w14:textId="77777777" w:rsidR="00581788" w:rsidRPr="00581788" w:rsidRDefault="00581788">
      <w:pPr>
        <w:rPr>
          <w:lang w:val="pl-PL"/>
        </w:rPr>
      </w:pP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1"/>
        <w:gridCol w:w="12"/>
        <w:gridCol w:w="708"/>
        <w:gridCol w:w="23"/>
        <w:gridCol w:w="173"/>
        <w:gridCol w:w="24"/>
        <w:gridCol w:w="667"/>
        <w:gridCol w:w="17"/>
        <w:gridCol w:w="608"/>
        <w:gridCol w:w="596"/>
        <w:gridCol w:w="724"/>
        <w:gridCol w:w="14"/>
        <w:gridCol w:w="70"/>
        <w:gridCol w:w="9"/>
        <w:gridCol w:w="1372"/>
        <w:gridCol w:w="37"/>
        <w:gridCol w:w="201"/>
        <w:gridCol w:w="41"/>
        <w:gridCol w:w="362"/>
        <w:gridCol w:w="38"/>
        <w:gridCol w:w="834"/>
        <w:gridCol w:w="17"/>
        <w:gridCol w:w="1344"/>
      </w:tblGrid>
      <w:tr w:rsidR="001D43DF" w:rsidRPr="00581788" w14:paraId="5972D617" w14:textId="77777777" w:rsidTr="00581788">
        <w:tc>
          <w:tcPr>
            <w:tcW w:w="2267" w:type="dxa"/>
            <w:gridSpan w:val="8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124793FC" w14:textId="77777777" w:rsidR="001D43DF" w:rsidRDefault="0000191F">
            <w:pPr>
              <w:spacing w:after="0" w:line="240" w:lineRule="auto"/>
            </w:pPr>
            <w:proofErr w:type="spellStart"/>
            <w:r>
              <w:rPr>
                <w:color w:val="000000"/>
                <w:sz w:val="24"/>
                <w:szCs w:val="24"/>
                <w:shd w:val="clear" w:color="auto" w:fill="F1F1F1"/>
              </w:rPr>
              <w:t>głosowanie</w:t>
            </w:r>
            <w:proofErr w:type="spellEnd"/>
          </w:p>
        </w:tc>
        <w:tc>
          <w:tcPr>
            <w:tcW w:w="6597" w:type="dxa"/>
            <w:gridSpan w:val="1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F04E284" w14:textId="77777777" w:rsidR="001D43DF" w:rsidRPr="00581788" w:rsidRDefault="0000191F">
            <w:pPr>
              <w:spacing w:after="0" w:line="240" w:lineRule="auto"/>
              <w:rPr>
                <w:lang w:val="pl-PL"/>
              </w:rPr>
            </w:pPr>
            <w:r w:rsidRPr="00581788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w sprawie zmiany uchwały w sprawie udzielenia pomocy finansowej w formie dotacji celowej Powiatowi Brodnickiemu,</w:t>
            </w:r>
          </w:p>
        </w:tc>
      </w:tr>
      <w:tr w:rsidR="001D43DF" w14:paraId="0A1475BD" w14:textId="77777777" w:rsidTr="00581788">
        <w:tc>
          <w:tcPr>
            <w:tcW w:w="2267" w:type="dxa"/>
            <w:gridSpan w:val="8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58C1F07" w14:textId="77777777" w:rsidR="001D43DF" w:rsidRDefault="0000191F">
            <w:pPr>
              <w:spacing w:after="0" w:line="240" w:lineRule="auto"/>
            </w:pPr>
            <w:proofErr w:type="spellStart"/>
            <w:r>
              <w:rPr>
                <w:color w:val="000000"/>
                <w:sz w:val="24"/>
                <w:szCs w:val="24"/>
                <w:shd w:val="clear" w:color="auto" w:fill="F1F1F1"/>
              </w:rPr>
              <w:t>jednostka</w:t>
            </w:r>
            <w:proofErr w:type="spellEnd"/>
          </w:p>
        </w:tc>
        <w:tc>
          <w:tcPr>
            <w:tcW w:w="6597" w:type="dxa"/>
            <w:gridSpan w:val="1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B8F0DE3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Rada Miejska</w:t>
            </w:r>
          </w:p>
        </w:tc>
      </w:tr>
      <w:tr w:rsidR="001D43DF" w14:paraId="3686C549" w14:textId="77777777" w:rsidTr="00581788">
        <w:tc>
          <w:tcPr>
            <w:tcW w:w="2267" w:type="dxa"/>
            <w:gridSpan w:val="8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DF596F2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wynik</w:t>
            </w:r>
          </w:p>
        </w:tc>
        <w:tc>
          <w:tcPr>
            <w:tcW w:w="6597" w:type="dxa"/>
            <w:gridSpan w:val="1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1ACA019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Głosowanie zakończone wynikiem: przyjęto</w:t>
            </w:r>
          </w:p>
        </w:tc>
      </w:tr>
      <w:tr w:rsidR="001D43DF" w14:paraId="72CF512E" w14:textId="77777777" w:rsidTr="00581788">
        <w:tc>
          <w:tcPr>
            <w:tcW w:w="1375" w:type="dxa"/>
            <w:gridSpan w:val="4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43983A21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data</w:t>
            </w:r>
          </w:p>
        </w:tc>
        <w:tc>
          <w:tcPr>
            <w:tcW w:w="3031" w:type="dxa"/>
            <w:gridSpan w:val="9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1FAE9D1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29 października 2026 r.</w:t>
            </w:r>
          </w:p>
        </w:tc>
        <w:tc>
          <w:tcPr>
            <w:tcW w:w="1446" w:type="dxa"/>
            <w:gridSpan w:val="3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1E8CAFF" w14:textId="77777777" w:rsidR="001D43DF" w:rsidRDefault="001D43DF"/>
        </w:tc>
        <w:tc>
          <w:tcPr>
            <w:tcW w:w="3012" w:type="dxa"/>
            <w:gridSpan w:val="7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AC06AD5" w14:textId="77777777" w:rsidR="001D43DF" w:rsidRDefault="001D43DF"/>
        </w:tc>
      </w:tr>
      <w:tr w:rsidR="001D43DF" w14:paraId="200B169C" w14:textId="77777777"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66A4FD1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typ</w:t>
            </w:r>
          </w:p>
        </w:tc>
        <w:tc>
          <w:tcPr>
            <w:tcW w:w="0" w:type="auto"/>
            <w:gridSpan w:val="9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784D361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głosowanie jawne imienne</w:t>
            </w:r>
          </w:p>
        </w:tc>
        <w:tc>
          <w:tcPr>
            <w:tcW w:w="0" w:type="auto"/>
            <w:gridSpan w:val="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DADEA89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większość</w:t>
            </w:r>
          </w:p>
        </w:tc>
        <w:tc>
          <w:tcPr>
            <w:tcW w:w="0" w:type="auto"/>
            <w:gridSpan w:val="7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40B4962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zwykła większość</w:t>
            </w:r>
          </w:p>
        </w:tc>
      </w:tr>
      <w:tr w:rsidR="001D43DF" w14:paraId="7D0AC931" w14:textId="77777777" w:rsidTr="00581788">
        <w:tc>
          <w:tcPr>
            <w:tcW w:w="1572" w:type="dxa"/>
            <w:gridSpan w:val="6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177666AE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status</w:t>
            </w:r>
          </w:p>
        </w:tc>
        <w:tc>
          <w:tcPr>
            <w:tcW w:w="1358" w:type="dxa"/>
            <w:gridSpan w:val="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44DF1E9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ilość</w:t>
            </w:r>
          </w:p>
        </w:tc>
        <w:tc>
          <w:tcPr>
            <w:tcW w:w="1392" w:type="dxa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D46432C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procent</w:t>
            </w:r>
          </w:p>
        </w:tc>
        <w:tc>
          <w:tcPr>
            <w:tcW w:w="1797" w:type="dxa"/>
            <w:gridSpan w:val="7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B8BCC6B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status</w:t>
            </w:r>
          </w:p>
        </w:tc>
        <w:tc>
          <w:tcPr>
            <w:tcW w:w="1347" w:type="dxa"/>
            <w:gridSpan w:val="4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D2E121E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ilość</w:t>
            </w:r>
          </w:p>
        </w:tc>
        <w:tc>
          <w:tcPr>
            <w:tcW w:w="1398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79DC72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procent</w:t>
            </w:r>
          </w:p>
        </w:tc>
      </w:tr>
      <w:tr w:rsidR="001D43DF" w14:paraId="1DA1B141" w14:textId="77777777">
        <w:tc>
          <w:tcPr>
            <w:tcW w:w="0" w:type="auto"/>
            <w:gridSpan w:val="6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1D55D74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ZA</w:t>
            </w:r>
          </w:p>
        </w:tc>
        <w:tc>
          <w:tcPr>
            <w:tcW w:w="0" w:type="auto"/>
            <w:gridSpan w:val="3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16F0056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14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A6CAADF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100 %</w:t>
            </w:r>
          </w:p>
        </w:tc>
        <w:tc>
          <w:tcPr>
            <w:tcW w:w="0" w:type="auto"/>
            <w:gridSpan w:val="7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5E41FBA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pula głosów</w:t>
            </w:r>
          </w:p>
        </w:tc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BA1FFED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15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0E433BE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</w:tr>
      <w:tr w:rsidR="001D43DF" w14:paraId="295AC39F" w14:textId="77777777">
        <w:tc>
          <w:tcPr>
            <w:tcW w:w="0" w:type="auto"/>
            <w:gridSpan w:val="6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F19CB0D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PRZECIW</w:t>
            </w:r>
          </w:p>
        </w:tc>
        <w:tc>
          <w:tcPr>
            <w:tcW w:w="0" w:type="auto"/>
            <w:gridSpan w:val="3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B8F93A7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E205704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0 %</w:t>
            </w:r>
          </w:p>
        </w:tc>
        <w:tc>
          <w:tcPr>
            <w:tcW w:w="0" w:type="auto"/>
            <w:gridSpan w:val="7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9B71D47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oddanych głosów</w:t>
            </w:r>
          </w:p>
        </w:tc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0EB0B0E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14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413DEE5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93.33 %</w:t>
            </w:r>
          </w:p>
        </w:tc>
      </w:tr>
      <w:tr w:rsidR="001D43DF" w14:paraId="14EEE1D4" w14:textId="77777777">
        <w:tc>
          <w:tcPr>
            <w:tcW w:w="0" w:type="auto"/>
            <w:gridSpan w:val="6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A0F68BB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WSTRZYMAŁO SIĘ</w:t>
            </w:r>
          </w:p>
        </w:tc>
        <w:tc>
          <w:tcPr>
            <w:tcW w:w="0" w:type="auto"/>
            <w:gridSpan w:val="3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C3189BA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37D7C75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0 %</w:t>
            </w:r>
          </w:p>
        </w:tc>
        <w:tc>
          <w:tcPr>
            <w:tcW w:w="0" w:type="auto"/>
            <w:gridSpan w:val="7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01C972E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nieoddanych głosów</w:t>
            </w:r>
          </w:p>
        </w:tc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3E09128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92D9660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6.67 %</w:t>
            </w:r>
          </w:p>
        </w:tc>
      </w:tr>
      <w:tr w:rsidR="001D43DF" w14:paraId="7C3DA49C" w14:textId="77777777" w:rsidTr="00581788">
        <w:tblPrEx>
          <w:shd w:val="clear" w:color="auto" w:fill="F1F1F1"/>
        </w:tblPrEx>
        <w:tc>
          <w:tcPr>
            <w:tcW w:w="613" w:type="dxa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423B2C7C" w14:textId="77777777" w:rsidR="001D43DF" w:rsidRDefault="0000191F">
            <w:pPr>
              <w:spacing w:after="0" w:line="240" w:lineRule="auto"/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lp</w:t>
            </w:r>
            <w:proofErr w:type="spellEnd"/>
          </w:p>
        </w:tc>
        <w:tc>
          <w:tcPr>
            <w:tcW w:w="2935" w:type="dxa"/>
            <w:gridSpan w:val="8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3266304" w14:textId="77777777" w:rsidR="001D43DF" w:rsidRDefault="0000191F">
            <w:pPr>
              <w:spacing w:after="0" w:line="240" w:lineRule="auto"/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nazwisko</w:t>
            </w:r>
          </w:p>
        </w:tc>
        <w:tc>
          <w:tcPr>
            <w:tcW w:w="2993" w:type="dxa"/>
            <w:gridSpan w:val="10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2B185B8" w14:textId="77777777" w:rsidR="001D43DF" w:rsidRDefault="0000191F">
            <w:pPr>
              <w:spacing w:after="0" w:line="240" w:lineRule="auto"/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imię</w:t>
            </w:r>
          </w:p>
        </w:tc>
        <w:tc>
          <w:tcPr>
            <w:tcW w:w="2323" w:type="dxa"/>
            <w:gridSpan w:val="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F63A1AA" w14:textId="77777777" w:rsidR="001D43DF" w:rsidRDefault="0000191F">
            <w:pPr>
              <w:spacing w:after="0" w:line="240" w:lineRule="auto"/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głos</w:t>
            </w:r>
          </w:p>
        </w:tc>
      </w:tr>
      <w:tr w:rsidR="001D43DF" w14:paraId="699554C5" w14:textId="77777777" w:rsidTr="00581788">
        <w:tblPrEx>
          <w:shd w:val="clear" w:color="auto" w:fill="F1F1F1"/>
        </w:tblPrEx>
        <w:tc>
          <w:tcPr>
            <w:tcW w:w="613" w:type="dxa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63E0FB2B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2935" w:type="dxa"/>
            <w:gridSpan w:val="8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9107C42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Brzóska</w:t>
            </w:r>
          </w:p>
        </w:tc>
        <w:tc>
          <w:tcPr>
            <w:tcW w:w="2993" w:type="dxa"/>
            <w:gridSpan w:val="10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87BCF70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Zbigniew</w:t>
            </w:r>
          </w:p>
        </w:tc>
        <w:tc>
          <w:tcPr>
            <w:tcW w:w="0" w:type="auto"/>
            <w:gridSpan w:val="3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0D1BEE6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1D43DF" w14:paraId="6E76E3C8" w14:textId="77777777" w:rsidTr="00581788">
        <w:tblPrEx>
          <w:shd w:val="clear" w:color="auto" w:fill="F1F1F1"/>
        </w:tblPrEx>
        <w:tc>
          <w:tcPr>
            <w:tcW w:w="613" w:type="dxa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0E1F3E4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2</w:t>
            </w:r>
          </w:p>
        </w:tc>
        <w:tc>
          <w:tcPr>
            <w:tcW w:w="2935" w:type="dxa"/>
            <w:gridSpan w:val="8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7564201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Cieśliński</w:t>
            </w:r>
          </w:p>
        </w:tc>
        <w:tc>
          <w:tcPr>
            <w:tcW w:w="2993" w:type="dxa"/>
            <w:gridSpan w:val="10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32EE179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Szymon</w:t>
            </w:r>
          </w:p>
        </w:tc>
        <w:tc>
          <w:tcPr>
            <w:tcW w:w="0" w:type="auto"/>
            <w:gridSpan w:val="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88CD93E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nieobecny</w:t>
            </w:r>
          </w:p>
        </w:tc>
      </w:tr>
      <w:tr w:rsidR="001D43DF" w14:paraId="2E647774" w14:textId="77777777" w:rsidTr="00581788">
        <w:tblPrEx>
          <w:shd w:val="clear" w:color="auto" w:fill="F1F1F1"/>
        </w:tblPrEx>
        <w:tc>
          <w:tcPr>
            <w:tcW w:w="613" w:type="dxa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20D5BB3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2935" w:type="dxa"/>
            <w:gridSpan w:val="8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583DF88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Czajkowska</w:t>
            </w:r>
          </w:p>
        </w:tc>
        <w:tc>
          <w:tcPr>
            <w:tcW w:w="2993" w:type="dxa"/>
            <w:gridSpan w:val="10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F2347C3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Alina</w:t>
            </w:r>
          </w:p>
        </w:tc>
        <w:tc>
          <w:tcPr>
            <w:tcW w:w="0" w:type="auto"/>
            <w:gridSpan w:val="3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784D823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1D43DF" w14:paraId="3B5082CF" w14:textId="77777777" w:rsidTr="00581788">
        <w:tblPrEx>
          <w:shd w:val="clear" w:color="auto" w:fill="F1F1F1"/>
        </w:tblPrEx>
        <w:tc>
          <w:tcPr>
            <w:tcW w:w="613" w:type="dxa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F477495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4</w:t>
            </w:r>
          </w:p>
        </w:tc>
        <w:tc>
          <w:tcPr>
            <w:tcW w:w="2935" w:type="dxa"/>
            <w:gridSpan w:val="8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35050FE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Domagalska</w:t>
            </w:r>
          </w:p>
        </w:tc>
        <w:tc>
          <w:tcPr>
            <w:tcW w:w="2993" w:type="dxa"/>
            <w:gridSpan w:val="10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B400A72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Michalina</w:t>
            </w:r>
          </w:p>
        </w:tc>
        <w:tc>
          <w:tcPr>
            <w:tcW w:w="0" w:type="auto"/>
            <w:gridSpan w:val="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2DDA003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1D43DF" w14:paraId="69DB9D55" w14:textId="77777777" w:rsidTr="00581788">
        <w:tblPrEx>
          <w:shd w:val="clear" w:color="auto" w:fill="F1F1F1"/>
        </w:tblPrEx>
        <w:tc>
          <w:tcPr>
            <w:tcW w:w="613" w:type="dxa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AB71272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2935" w:type="dxa"/>
            <w:gridSpan w:val="8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C4B71AF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Kamiński</w:t>
            </w:r>
          </w:p>
        </w:tc>
        <w:tc>
          <w:tcPr>
            <w:tcW w:w="2993" w:type="dxa"/>
            <w:gridSpan w:val="10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5553158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Sebastian</w:t>
            </w:r>
          </w:p>
        </w:tc>
        <w:tc>
          <w:tcPr>
            <w:tcW w:w="0" w:type="auto"/>
            <w:gridSpan w:val="3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052F706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1D43DF" w14:paraId="753E37C8" w14:textId="77777777" w:rsidTr="00581788">
        <w:tblPrEx>
          <w:shd w:val="clear" w:color="auto" w:fill="F1F1F1"/>
        </w:tblPrEx>
        <w:tc>
          <w:tcPr>
            <w:tcW w:w="613" w:type="dxa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92FC542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6</w:t>
            </w:r>
          </w:p>
        </w:tc>
        <w:tc>
          <w:tcPr>
            <w:tcW w:w="2935" w:type="dxa"/>
            <w:gridSpan w:val="8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8AF46BA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Kopistecki</w:t>
            </w:r>
          </w:p>
        </w:tc>
        <w:tc>
          <w:tcPr>
            <w:tcW w:w="2993" w:type="dxa"/>
            <w:gridSpan w:val="10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7390790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Jerzy</w:t>
            </w:r>
          </w:p>
        </w:tc>
        <w:tc>
          <w:tcPr>
            <w:tcW w:w="0" w:type="auto"/>
            <w:gridSpan w:val="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1E40FC8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1D43DF" w14:paraId="4ED675CB" w14:textId="77777777" w:rsidTr="00581788">
        <w:tblPrEx>
          <w:shd w:val="clear" w:color="auto" w:fill="F1F1F1"/>
        </w:tblPrEx>
        <w:tc>
          <w:tcPr>
            <w:tcW w:w="613" w:type="dxa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EEEE279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7</w:t>
            </w:r>
          </w:p>
        </w:tc>
        <w:tc>
          <w:tcPr>
            <w:tcW w:w="2935" w:type="dxa"/>
            <w:gridSpan w:val="8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D732EAC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Lisińska</w:t>
            </w:r>
          </w:p>
        </w:tc>
        <w:tc>
          <w:tcPr>
            <w:tcW w:w="2993" w:type="dxa"/>
            <w:gridSpan w:val="10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6D259EC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Regina</w:t>
            </w:r>
          </w:p>
        </w:tc>
        <w:tc>
          <w:tcPr>
            <w:tcW w:w="0" w:type="auto"/>
            <w:gridSpan w:val="3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ED0799D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1D43DF" w14:paraId="7FE902C2" w14:textId="77777777" w:rsidTr="00581788">
        <w:tblPrEx>
          <w:shd w:val="clear" w:color="auto" w:fill="F1F1F1"/>
        </w:tblPrEx>
        <w:tc>
          <w:tcPr>
            <w:tcW w:w="613" w:type="dxa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471CD08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8</w:t>
            </w:r>
          </w:p>
        </w:tc>
        <w:tc>
          <w:tcPr>
            <w:tcW w:w="2935" w:type="dxa"/>
            <w:gridSpan w:val="8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CD36F0A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Łubińska</w:t>
            </w:r>
          </w:p>
        </w:tc>
        <w:tc>
          <w:tcPr>
            <w:tcW w:w="2993" w:type="dxa"/>
            <w:gridSpan w:val="10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657C940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Justyna</w:t>
            </w:r>
          </w:p>
        </w:tc>
        <w:tc>
          <w:tcPr>
            <w:tcW w:w="0" w:type="auto"/>
            <w:gridSpan w:val="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0D03E0A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1D43DF" w14:paraId="2E00CBE6" w14:textId="77777777" w:rsidTr="00581788">
        <w:tblPrEx>
          <w:shd w:val="clear" w:color="auto" w:fill="F1F1F1"/>
        </w:tblPrEx>
        <w:tc>
          <w:tcPr>
            <w:tcW w:w="613" w:type="dxa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91BD9DE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9</w:t>
            </w:r>
          </w:p>
        </w:tc>
        <w:tc>
          <w:tcPr>
            <w:tcW w:w="2935" w:type="dxa"/>
            <w:gridSpan w:val="8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C81EA33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Magalski</w:t>
            </w:r>
          </w:p>
        </w:tc>
        <w:tc>
          <w:tcPr>
            <w:tcW w:w="2993" w:type="dxa"/>
            <w:gridSpan w:val="10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F02641F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Mateusz</w:t>
            </w:r>
          </w:p>
        </w:tc>
        <w:tc>
          <w:tcPr>
            <w:tcW w:w="0" w:type="auto"/>
            <w:gridSpan w:val="3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9C7B893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1D43DF" w14:paraId="6A38E2E3" w14:textId="77777777" w:rsidTr="00581788">
        <w:tblPrEx>
          <w:shd w:val="clear" w:color="auto" w:fill="F1F1F1"/>
        </w:tblPrEx>
        <w:tc>
          <w:tcPr>
            <w:tcW w:w="613" w:type="dxa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F9B10FE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10</w:t>
            </w:r>
          </w:p>
        </w:tc>
        <w:tc>
          <w:tcPr>
            <w:tcW w:w="2935" w:type="dxa"/>
            <w:gridSpan w:val="8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E7C355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Palczewski</w:t>
            </w:r>
          </w:p>
        </w:tc>
        <w:tc>
          <w:tcPr>
            <w:tcW w:w="2993" w:type="dxa"/>
            <w:gridSpan w:val="10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83D4C74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Przemysław</w:t>
            </w:r>
          </w:p>
        </w:tc>
        <w:tc>
          <w:tcPr>
            <w:tcW w:w="0" w:type="auto"/>
            <w:gridSpan w:val="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2AAB6F1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1D43DF" w14:paraId="652D19C2" w14:textId="77777777" w:rsidTr="00581788">
        <w:tblPrEx>
          <w:shd w:val="clear" w:color="auto" w:fill="F1F1F1"/>
        </w:tblPrEx>
        <w:tc>
          <w:tcPr>
            <w:tcW w:w="613" w:type="dxa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365062C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11</w:t>
            </w:r>
          </w:p>
        </w:tc>
        <w:tc>
          <w:tcPr>
            <w:tcW w:w="2935" w:type="dxa"/>
            <w:gridSpan w:val="8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5AA7915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Pobłocki</w:t>
            </w:r>
          </w:p>
        </w:tc>
        <w:tc>
          <w:tcPr>
            <w:tcW w:w="2993" w:type="dxa"/>
            <w:gridSpan w:val="10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7F41630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Adam</w:t>
            </w:r>
          </w:p>
        </w:tc>
        <w:tc>
          <w:tcPr>
            <w:tcW w:w="0" w:type="auto"/>
            <w:gridSpan w:val="3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A03F725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1D43DF" w14:paraId="4A06FACD" w14:textId="77777777" w:rsidTr="00581788">
        <w:tblPrEx>
          <w:shd w:val="clear" w:color="auto" w:fill="F1F1F1"/>
        </w:tblPrEx>
        <w:tc>
          <w:tcPr>
            <w:tcW w:w="613" w:type="dxa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E422715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12</w:t>
            </w:r>
          </w:p>
        </w:tc>
        <w:tc>
          <w:tcPr>
            <w:tcW w:w="2935" w:type="dxa"/>
            <w:gridSpan w:val="8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AE210EC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Stawicka</w:t>
            </w:r>
          </w:p>
        </w:tc>
        <w:tc>
          <w:tcPr>
            <w:tcW w:w="2993" w:type="dxa"/>
            <w:gridSpan w:val="10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DAFDB5D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Iwona</w:t>
            </w:r>
          </w:p>
        </w:tc>
        <w:tc>
          <w:tcPr>
            <w:tcW w:w="0" w:type="auto"/>
            <w:gridSpan w:val="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E7F7061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1D43DF" w14:paraId="0216A0D6" w14:textId="77777777" w:rsidTr="00581788">
        <w:tblPrEx>
          <w:shd w:val="clear" w:color="auto" w:fill="F1F1F1"/>
        </w:tblPrEx>
        <w:tc>
          <w:tcPr>
            <w:tcW w:w="613" w:type="dxa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8D061D8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13</w:t>
            </w:r>
          </w:p>
        </w:tc>
        <w:tc>
          <w:tcPr>
            <w:tcW w:w="2935" w:type="dxa"/>
            <w:gridSpan w:val="8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D464701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Szlachta</w:t>
            </w:r>
          </w:p>
        </w:tc>
        <w:tc>
          <w:tcPr>
            <w:tcW w:w="2993" w:type="dxa"/>
            <w:gridSpan w:val="10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C1EB94B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Kazimierz</w:t>
            </w:r>
          </w:p>
        </w:tc>
        <w:tc>
          <w:tcPr>
            <w:tcW w:w="0" w:type="auto"/>
            <w:gridSpan w:val="3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1B75A78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1D43DF" w14:paraId="31FA707C" w14:textId="77777777" w:rsidTr="00581788">
        <w:tblPrEx>
          <w:shd w:val="clear" w:color="auto" w:fill="F1F1F1"/>
        </w:tblPrEx>
        <w:tc>
          <w:tcPr>
            <w:tcW w:w="613" w:type="dxa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924F328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14</w:t>
            </w:r>
          </w:p>
        </w:tc>
        <w:tc>
          <w:tcPr>
            <w:tcW w:w="2935" w:type="dxa"/>
            <w:gridSpan w:val="8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9910EF6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Śladkowska</w:t>
            </w:r>
          </w:p>
        </w:tc>
        <w:tc>
          <w:tcPr>
            <w:tcW w:w="2993" w:type="dxa"/>
            <w:gridSpan w:val="10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CF7E483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Maryla</w:t>
            </w:r>
          </w:p>
        </w:tc>
        <w:tc>
          <w:tcPr>
            <w:tcW w:w="0" w:type="auto"/>
            <w:gridSpan w:val="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D0633B5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1D43DF" w14:paraId="26AF449F" w14:textId="77777777" w:rsidTr="00581788">
        <w:tblPrEx>
          <w:shd w:val="clear" w:color="auto" w:fill="F1F1F1"/>
        </w:tblPrEx>
        <w:tc>
          <w:tcPr>
            <w:tcW w:w="613" w:type="dxa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FBA14B1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15</w:t>
            </w:r>
          </w:p>
        </w:tc>
        <w:tc>
          <w:tcPr>
            <w:tcW w:w="2935" w:type="dxa"/>
            <w:gridSpan w:val="8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0B8CDB9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Wiśniewski</w:t>
            </w:r>
          </w:p>
        </w:tc>
        <w:tc>
          <w:tcPr>
            <w:tcW w:w="2993" w:type="dxa"/>
            <w:gridSpan w:val="10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CB9231F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Paweł</w:t>
            </w:r>
          </w:p>
        </w:tc>
        <w:tc>
          <w:tcPr>
            <w:tcW w:w="0" w:type="auto"/>
            <w:gridSpan w:val="3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5855233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581788" w14:paraId="1B2ADEBE" w14:textId="77777777" w:rsidTr="00581788">
        <w:tblPrEx>
          <w:shd w:val="clear" w:color="auto" w:fill="F1F1F1"/>
        </w:tblPrEx>
        <w:tc>
          <w:tcPr>
            <w:tcW w:w="613" w:type="dxa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69263EE" w14:textId="77777777" w:rsidR="00581788" w:rsidRDefault="00581788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35" w:type="dxa"/>
            <w:gridSpan w:val="8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9107C47" w14:textId="77777777" w:rsidR="00581788" w:rsidRDefault="00581788" w:rsidP="0000191F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93" w:type="dxa"/>
            <w:gridSpan w:val="10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87C68F7" w14:textId="77777777" w:rsidR="00581788" w:rsidRDefault="00581788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0" w:type="auto"/>
            <w:gridSpan w:val="3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7D395E9" w14:textId="77777777" w:rsidR="00581788" w:rsidRDefault="00581788">
            <w:pPr>
              <w:spacing w:after="0"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1D43DF" w:rsidRPr="00581788" w14:paraId="50B1EAC8" w14:textId="77777777" w:rsidTr="00581788">
        <w:tc>
          <w:tcPr>
            <w:tcW w:w="2250" w:type="dxa"/>
            <w:gridSpan w:val="7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70B56B4C" w14:textId="77777777" w:rsidR="001D43DF" w:rsidRDefault="0000191F">
            <w:pPr>
              <w:spacing w:after="0" w:line="240" w:lineRule="auto"/>
            </w:pPr>
            <w:proofErr w:type="spellStart"/>
            <w:r>
              <w:rPr>
                <w:color w:val="000000"/>
                <w:sz w:val="24"/>
                <w:szCs w:val="24"/>
                <w:shd w:val="clear" w:color="auto" w:fill="F1F1F1"/>
              </w:rPr>
              <w:t>głosowanie</w:t>
            </w:r>
            <w:proofErr w:type="spellEnd"/>
          </w:p>
        </w:tc>
        <w:tc>
          <w:tcPr>
            <w:tcW w:w="6614" w:type="dxa"/>
            <w:gridSpan w:val="16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AE224FD" w14:textId="77777777" w:rsidR="001D43DF" w:rsidRPr="00581788" w:rsidRDefault="0000191F">
            <w:pPr>
              <w:spacing w:after="0" w:line="240" w:lineRule="auto"/>
              <w:rPr>
                <w:lang w:val="pl-PL"/>
              </w:rPr>
            </w:pPr>
            <w:r w:rsidRPr="00581788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w sprawie zmiany uchwały w sprawie zwolnienia samorządowego zakładu budżetowego – Zakładu Usług Komunalnych w Górznie z obowiązku wpłaty nadwyżki środków obrotowych do budżetu Miasta i Gminy Górzno,</w:t>
            </w:r>
          </w:p>
        </w:tc>
      </w:tr>
      <w:tr w:rsidR="001D43DF" w14:paraId="61726FBE" w14:textId="77777777" w:rsidTr="00581788">
        <w:tc>
          <w:tcPr>
            <w:tcW w:w="2250" w:type="dxa"/>
            <w:gridSpan w:val="7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488D1A6" w14:textId="77777777" w:rsidR="001D43DF" w:rsidRDefault="0000191F">
            <w:pPr>
              <w:spacing w:after="0" w:line="240" w:lineRule="auto"/>
            </w:pPr>
            <w:proofErr w:type="spellStart"/>
            <w:r>
              <w:rPr>
                <w:color w:val="000000"/>
                <w:sz w:val="24"/>
                <w:szCs w:val="24"/>
                <w:shd w:val="clear" w:color="auto" w:fill="F1F1F1"/>
              </w:rPr>
              <w:t>jednostka</w:t>
            </w:r>
            <w:proofErr w:type="spellEnd"/>
          </w:p>
        </w:tc>
        <w:tc>
          <w:tcPr>
            <w:tcW w:w="6614" w:type="dxa"/>
            <w:gridSpan w:val="16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FDFA2BA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Rada Miejska</w:t>
            </w:r>
          </w:p>
        </w:tc>
      </w:tr>
      <w:tr w:rsidR="001D43DF" w14:paraId="0A3A0436" w14:textId="77777777" w:rsidTr="00581788">
        <w:tc>
          <w:tcPr>
            <w:tcW w:w="2250" w:type="dxa"/>
            <w:gridSpan w:val="7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E35B25F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wynik</w:t>
            </w:r>
          </w:p>
        </w:tc>
        <w:tc>
          <w:tcPr>
            <w:tcW w:w="6614" w:type="dxa"/>
            <w:gridSpan w:val="16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D08EB5B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Głosowanie zakończone wynikiem: przyjęto</w:t>
            </w:r>
          </w:p>
        </w:tc>
      </w:tr>
      <w:tr w:rsidR="001D43DF" w14:paraId="26A477B6" w14:textId="77777777" w:rsidTr="00581788">
        <w:tc>
          <w:tcPr>
            <w:tcW w:w="1352" w:type="dxa"/>
            <w:gridSpan w:val="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63326B81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data</w:t>
            </w:r>
          </w:p>
        </w:tc>
        <w:tc>
          <w:tcPr>
            <w:tcW w:w="3064" w:type="dxa"/>
            <w:gridSpan w:val="11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0532E13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29 października 2026 r.</w:t>
            </w:r>
          </w:p>
        </w:tc>
        <w:tc>
          <w:tcPr>
            <w:tcW w:w="1395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21B4C32" w14:textId="77777777" w:rsidR="001D43DF" w:rsidRDefault="001D43DF"/>
        </w:tc>
        <w:tc>
          <w:tcPr>
            <w:tcW w:w="3053" w:type="dxa"/>
            <w:gridSpan w:val="8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C46E3F8" w14:textId="77777777" w:rsidR="001D43DF" w:rsidRDefault="001D43DF"/>
        </w:tc>
      </w:tr>
      <w:tr w:rsidR="001D43DF" w14:paraId="0230EB2A" w14:textId="77777777">
        <w:tc>
          <w:tcPr>
            <w:tcW w:w="0" w:type="auto"/>
            <w:gridSpan w:val="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E915A0F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typ</w:t>
            </w:r>
          </w:p>
        </w:tc>
        <w:tc>
          <w:tcPr>
            <w:tcW w:w="0" w:type="auto"/>
            <w:gridSpan w:val="11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938BC39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głosowanie jawne imienne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099E18D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większość</w:t>
            </w:r>
          </w:p>
        </w:tc>
        <w:tc>
          <w:tcPr>
            <w:tcW w:w="0" w:type="auto"/>
            <w:gridSpan w:val="8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A6EA806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zwykła większość</w:t>
            </w:r>
          </w:p>
        </w:tc>
      </w:tr>
      <w:tr w:rsidR="001D43DF" w14:paraId="110D0308" w14:textId="77777777" w:rsidTr="00581788">
        <w:tc>
          <w:tcPr>
            <w:tcW w:w="1548" w:type="dxa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6D884885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status</w:t>
            </w:r>
          </w:p>
        </w:tc>
        <w:tc>
          <w:tcPr>
            <w:tcW w:w="1382" w:type="dxa"/>
            <w:gridSpan w:val="4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05311CD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ilość</w:t>
            </w:r>
          </w:p>
        </w:tc>
        <w:tc>
          <w:tcPr>
            <w:tcW w:w="1406" w:type="dxa"/>
            <w:gridSpan w:val="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DDEA623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procent</w:t>
            </w:r>
          </w:p>
        </w:tc>
        <w:tc>
          <w:tcPr>
            <w:tcW w:w="1740" w:type="dxa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1985D30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status</w:t>
            </w:r>
          </w:p>
        </w:tc>
        <w:tc>
          <w:tcPr>
            <w:tcW w:w="1373" w:type="dxa"/>
            <w:gridSpan w:val="4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D3BD76C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ilość</w:t>
            </w:r>
          </w:p>
        </w:tc>
        <w:tc>
          <w:tcPr>
            <w:tcW w:w="1415" w:type="dxa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BC43408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procent</w:t>
            </w:r>
          </w:p>
        </w:tc>
      </w:tr>
      <w:tr w:rsidR="001D43DF" w14:paraId="3FC16F0D" w14:textId="77777777">
        <w:tc>
          <w:tcPr>
            <w:tcW w:w="0" w:type="auto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B3A0181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ZA</w:t>
            </w:r>
          </w:p>
        </w:tc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B588329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14</w:t>
            </w:r>
          </w:p>
        </w:tc>
        <w:tc>
          <w:tcPr>
            <w:tcW w:w="0" w:type="auto"/>
            <w:gridSpan w:val="3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DAC98CE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100 %</w:t>
            </w:r>
          </w:p>
        </w:tc>
        <w:tc>
          <w:tcPr>
            <w:tcW w:w="0" w:type="auto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16EF9AA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pula głosów</w:t>
            </w:r>
          </w:p>
        </w:tc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96CDF00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15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0B3E0BC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</w:tr>
      <w:tr w:rsidR="001D43DF" w14:paraId="5786EC2C" w14:textId="77777777">
        <w:tc>
          <w:tcPr>
            <w:tcW w:w="0" w:type="auto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ACE2F25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PRZECIW</w:t>
            </w:r>
          </w:p>
        </w:tc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2F38E15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0" w:type="auto"/>
            <w:gridSpan w:val="3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49EAE58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0 %</w:t>
            </w:r>
          </w:p>
        </w:tc>
        <w:tc>
          <w:tcPr>
            <w:tcW w:w="0" w:type="auto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6934355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oddanych głosów</w:t>
            </w:r>
          </w:p>
        </w:tc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A8AD3CB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14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AEBEA43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93.33 %</w:t>
            </w:r>
          </w:p>
        </w:tc>
      </w:tr>
      <w:tr w:rsidR="001D43DF" w14:paraId="19902266" w14:textId="77777777">
        <w:tc>
          <w:tcPr>
            <w:tcW w:w="0" w:type="auto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E1F3A09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WSTRZYMAŁO SIĘ</w:t>
            </w:r>
          </w:p>
        </w:tc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F02543F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0" w:type="auto"/>
            <w:gridSpan w:val="3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766BACB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0 %</w:t>
            </w:r>
          </w:p>
        </w:tc>
        <w:tc>
          <w:tcPr>
            <w:tcW w:w="0" w:type="auto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B18E9A5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nieoddanych głosów</w:t>
            </w:r>
          </w:p>
        </w:tc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5C82800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AB33F4D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6.67 %</w:t>
            </w:r>
          </w:p>
        </w:tc>
      </w:tr>
      <w:tr w:rsidR="001D43DF" w14:paraId="21AAFB47" w14:textId="77777777" w:rsidTr="00581788">
        <w:tblPrEx>
          <w:shd w:val="clear" w:color="auto" w:fill="F1F1F1"/>
        </w:tblPrEx>
        <w:tc>
          <w:tcPr>
            <w:tcW w:w="601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77E6AF52" w14:textId="77777777" w:rsidR="001D43DF" w:rsidRDefault="0000191F">
            <w:pPr>
              <w:spacing w:after="0" w:line="240" w:lineRule="auto"/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lp</w:t>
            </w:r>
            <w:proofErr w:type="spellEnd"/>
          </w:p>
        </w:tc>
        <w:tc>
          <w:tcPr>
            <w:tcW w:w="2947" w:type="dxa"/>
            <w:gridSpan w:val="9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7E0DB1E" w14:textId="77777777" w:rsidR="001D43DF" w:rsidRDefault="0000191F">
            <w:pPr>
              <w:spacing w:after="0" w:line="240" w:lineRule="auto"/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nazwisko</w:t>
            </w:r>
          </w:p>
        </w:tc>
        <w:tc>
          <w:tcPr>
            <w:tcW w:w="2955" w:type="dxa"/>
            <w:gridSpan w:val="9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842F154" w14:textId="77777777" w:rsidR="001D43DF" w:rsidRDefault="0000191F">
            <w:pPr>
              <w:spacing w:after="0" w:line="240" w:lineRule="auto"/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imię</w:t>
            </w:r>
          </w:p>
        </w:tc>
        <w:tc>
          <w:tcPr>
            <w:tcW w:w="2361" w:type="dxa"/>
            <w:gridSpan w:val="4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B30FEC6" w14:textId="77777777" w:rsidR="001D43DF" w:rsidRDefault="0000191F">
            <w:pPr>
              <w:spacing w:after="0" w:line="240" w:lineRule="auto"/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głos</w:t>
            </w:r>
          </w:p>
        </w:tc>
      </w:tr>
      <w:tr w:rsidR="001D43DF" w14:paraId="4EE7D06F" w14:textId="77777777" w:rsidTr="00581788">
        <w:tblPrEx>
          <w:shd w:val="clear" w:color="auto" w:fill="F1F1F1"/>
        </w:tblPrEx>
        <w:tc>
          <w:tcPr>
            <w:tcW w:w="601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37768452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2947" w:type="dxa"/>
            <w:gridSpan w:val="9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8BF1A19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Brzóska</w:t>
            </w:r>
          </w:p>
        </w:tc>
        <w:tc>
          <w:tcPr>
            <w:tcW w:w="2955" w:type="dxa"/>
            <w:gridSpan w:val="9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65928E5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Zbigniew</w:t>
            </w:r>
          </w:p>
        </w:tc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5829DAE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1D43DF" w14:paraId="541B1801" w14:textId="77777777" w:rsidTr="00581788">
        <w:tblPrEx>
          <w:shd w:val="clear" w:color="auto" w:fill="F1F1F1"/>
        </w:tblPrEx>
        <w:tc>
          <w:tcPr>
            <w:tcW w:w="601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E342351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2</w:t>
            </w:r>
          </w:p>
        </w:tc>
        <w:tc>
          <w:tcPr>
            <w:tcW w:w="2947" w:type="dxa"/>
            <w:gridSpan w:val="9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13BB0F8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Cieśliński</w:t>
            </w:r>
          </w:p>
        </w:tc>
        <w:tc>
          <w:tcPr>
            <w:tcW w:w="2955" w:type="dxa"/>
            <w:gridSpan w:val="9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A00EC12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Szymon</w:t>
            </w:r>
          </w:p>
        </w:tc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06D1713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nieobecny</w:t>
            </w:r>
          </w:p>
        </w:tc>
      </w:tr>
      <w:tr w:rsidR="001D43DF" w14:paraId="6C5D0415" w14:textId="77777777" w:rsidTr="00581788">
        <w:tblPrEx>
          <w:shd w:val="clear" w:color="auto" w:fill="F1F1F1"/>
        </w:tblPrEx>
        <w:tc>
          <w:tcPr>
            <w:tcW w:w="601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E74D1FB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2947" w:type="dxa"/>
            <w:gridSpan w:val="9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2A84813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Czajkowska</w:t>
            </w:r>
          </w:p>
        </w:tc>
        <w:tc>
          <w:tcPr>
            <w:tcW w:w="2955" w:type="dxa"/>
            <w:gridSpan w:val="9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CE1DC18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Alina</w:t>
            </w:r>
          </w:p>
        </w:tc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FC53A5F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1D43DF" w14:paraId="05AA8A18" w14:textId="77777777" w:rsidTr="00581788">
        <w:tblPrEx>
          <w:shd w:val="clear" w:color="auto" w:fill="F1F1F1"/>
        </w:tblPrEx>
        <w:tc>
          <w:tcPr>
            <w:tcW w:w="601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77294F6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4</w:t>
            </w:r>
          </w:p>
        </w:tc>
        <w:tc>
          <w:tcPr>
            <w:tcW w:w="2947" w:type="dxa"/>
            <w:gridSpan w:val="9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1C97A9C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Domagalska</w:t>
            </w:r>
          </w:p>
        </w:tc>
        <w:tc>
          <w:tcPr>
            <w:tcW w:w="2955" w:type="dxa"/>
            <w:gridSpan w:val="9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97172F5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Michalina</w:t>
            </w:r>
          </w:p>
        </w:tc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0541B5D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1D43DF" w14:paraId="51E8772C" w14:textId="77777777" w:rsidTr="00581788">
        <w:tblPrEx>
          <w:shd w:val="clear" w:color="auto" w:fill="F1F1F1"/>
        </w:tblPrEx>
        <w:tc>
          <w:tcPr>
            <w:tcW w:w="601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A805CE2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2947" w:type="dxa"/>
            <w:gridSpan w:val="9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97843B6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Kamiński</w:t>
            </w:r>
          </w:p>
        </w:tc>
        <w:tc>
          <w:tcPr>
            <w:tcW w:w="2955" w:type="dxa"/>
            <w:gridSpan w:val="9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5CA6F78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Sebastian</w:t>
            </w:r>
          </w:p>
        </w:tc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222F39C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1D43DF" w14:paraId="33A1FE32" w14:textId="77777777" w:rsidTr="00581788">
        <w:tblPrEx>
          <w:shd w:val="clear" w:color="auto" w:fill="F1F1F1"/>
        </w:tblPrEx>
        <w:tc>
          <w:tcPr>
            <w:tcW w:w="601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E30A21B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6</w:t>
            </w:r>
          </w:p>
        </w:tc>
        <w:tc>
          <w:tcPr>
            <w:tcW w:w="2947" w:type="dxa"/>
            <w:gridSpan w:val="9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AC7DED2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Kopistecki</w:t>
            </w:r>
          </w:p>
        </w:tc>
        <w:tc>
          <w:tcPr>
            <w:tcW w:w="2955" w:type="dxa"/>
            <w:gridSpan w:val="9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0BBDF2E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Jerzy</w:t>
            </w:r>
          </w:p>
        </w:tc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26DA6BA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1D43DF" w14:paraId="1109C7B9" w14:textId="77777777" w:rsidTr="00581788">
        <w:tblPrEx>
          <w:shd w:val="clear" w:color="auto" w:fill="F1F1F1"/>
        </w:tblPrEx>
        <w:tc>
          <w:tcPr>
            <w:tcW w:w="601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8A188B9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7</w:t>
            </w:r>
          </w:p>
        </w:tc>
        <w:tc>
          <w:tcPr>
            <w:tcW w:w="2947" w:type="dxa"/>
            <w:gridSpan w:val="9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80702C4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Lisińska</w:t>
            </w:r>
          </w:p>
        </w:tc>
        <w:tc>
          <w:tcPr>
            <w:tcW w:w="2955" w:type="dxa"/>
            <w:gridSpan w:val="9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001DFB6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Regina</w:t>
            </w:r>
          </w:p>
        </w:tc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2F02009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1D43DF" w14:paraId="76CD3C25" w14:textId="77777777" w:rsidTr="00581788">
        <w:tblPrEx>
          <w:shd w:val="clear" w:color="auto" w:fill="F1F1F1"/>
        </w:tblPrEx>
        <w:tc>
          <w:tcPr>
            <w:tcW w:w="601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F3FBE80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8</w:t>
            </w:r>
          </w:p>
        </w:tc>
        <w:tc>
          <w:tcPr>
            <w:tcW w:w="2947" w:type="dxa"/>
            <w:gridSpan w:val="9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B7C1A7B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Łubińska</w:t>
            </w:r>
          </w:p>
        </w:tc>
        <w:tc>
          <w:tcPr>
            <w:tcW w:w="2955" w:type="dxa"/>
            <w:gridSpan w:val="9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3109C54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Justyna</w:t>
            </w:r>
          </w:p>
        </w:tc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F4A0C79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1D43DF" w14:paraId="467DEC97" w14:textId="77777777" w:rsidTr="00581788">
        <w:tblPrEx>
          <w:shd w:val="clear" w:color="auto" w:fill="F1F1F1"/>
        </w:tblPrEx>
        <w:tc>
          <w:tcPr>
            <w:tcW w:w="601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A894E81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9</w:t>
            </w:r>
          </w:p>
        </w:tc>
        <w:tc>
          <w:tcPr>
            <w:tcW w:w="2947" w:type="dxa"/>
            <w:gridSpan w:val="9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0957677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Magalski</w:t>
            </w:r>
          </w:p>
        </w:tc>
        <w:tc>
          <w:tcPr>
            <w:tcW w:w="2955" w:type="dxa"/>
            <w:gridSpan w:val="9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0EE97A2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Mateusz</w:t>
            </w:r>
          </w:p>
        </w:tc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C3C0AFA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1D43DF" w14:paraId="0DAC8C31" w14:textId="77777777" w:rsidTr="00581788">
        <w:tblPrEx>
          <w:shd w:val="clear" w:color="auto" w:fill="F1F1F1"/>
        </w:tblPrEx>
        <w:tc>
          <w:tcPr>
            <w:tcW w:w="601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7EA398A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10</w:t>
            </w:r>
          </w:p>
        </w:tc>
        <w:tc>
          <w:tcPr>
            <w:tcW w:w="2947" w:type="dxa"/>
            <w:gridSpan w:val="9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FAE576C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Palczewski</w:t>
            </w:r>
          </w:p>
        </w:tc>
        <w:tc>
          <w:tcPr>
            <w:tcW w:w="2955" w:type="dxa"/>
            <w:gridSpan w:val="9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E5CA079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Przemysław</w:t>
            </w:r>
          </w:p>
        </w:tc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28544C8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1D43DF" w14:paraId="6087B078" w14:textId="77777777" w:rsidTr="00581788">
        <w:tblPrEx>
          <w:shd w:val="clear" w:color="auto" w:fill="F1F1F1"/>
        </w:tblPrEx>
        <w:tc>
          <w:tcPr>
            <w:tcW w:w="601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F8AFDFB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11</w:t>
            </w:r>
          </w:p>
        </w:tc>
        <w:tc>
          <w:tcPr>
            <w:tcW w:w="2947" w:type="dxa"/>
            <w:gridSpan w:val="9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23E5948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Pobłocki</w:t>
            </w:r>
          </w:p>
        </w:tc>
        <w:tc>
          <w:tcPr>
            <w:tcW w:w="2955" w:type="dxa"/>
            <w:gridSpan w:val="9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CF3E37E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Adam</w:t>
            </w:r>
          </w:p>
        </w:tc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36B256E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1D43DF" w14:paraId="5659AABF" w14:textId="77777777" w:rsidTr="00581788">
        <w:tblPrEx>
          <w:shd w:val="clear" w:color="auto" w:fill="F1F1F1"/>
        </w:tblPrEx>
        <w:tc>
          <w:tcPr>
            <w:tcW w:w="601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089DEAF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12</w:t>
            </w:r>
          </w:p>
        </w:tc>
        <w:tc>
          <w:tcPr>
            <w:tcW w:w="2947" w:type="dxa"/>
            <w:gridSpan w:val="9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430B96A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Stawicka</w:t>
            </w:r>
          </w:p>
        </w:tc>
        <w:tc>
          <w:tcPr>
            <w:tcW w:w="2955" w:type="dxa"/>
            <w:gridSpan w:val="9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C45E92D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Iwona</w:t>
            </w:r>
          </w:p>
        </w:tc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10F631A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1D43DF" w14:paraId="1166D2BD" w14:textId="77777777" w:rsidTr="00581788">
        <w:tblPrEx>
          <w:shd w:val="clear" w:color="auto" w:fill="F1F1F1"/>
        </w:tblPrEx>
        <w:tc>
          <w:tcPr>
            <w:tcW w:w="601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8F8341B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13</w:t>
            </w:r>
          </w:p>
        </w:tc>
        <w:tc>
          <w:tcPr>
            <w:tcW w:w="2947" w:type="dxa"/>
            <w:gridSpan w:val="9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4F3DE06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Szlachta</w:t>
            </w:r>
          </w:p>
        </w:tc>
        <w:tc>
          <w:tcPr>
            <w:tcW w:w="2955" w:type="dxa"/>
            <w:gridSpan w:val="9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A9993CD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Kazimierz</w:t>
            </w:r>
          </w:p>
        </w:tc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C7F0A0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1D43DF" w14:paraId="7557D633" w14:textId="77777777" w:rsidTr="00581788">
        <w:tblPrEx>
          <w:shd w:val="clear" w:color="auto" w:fill="F1F1F1"/>
        </w:tblPrEx>
        <w:tc>
          <w:tcPr>
            <w:tcW w:w="601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0AF615F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14</w:t>
            </w:r>
          </w:p>
        </w:tc>
        <w:tc>
          <w:tcPr>
            <w:tcW w:w="2947" w:type="dxa"/>
            <w:gridSpan w:val="9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3374E24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Śladkowska</w:t>
            </w:r>
          </w:p>
        </w:tc>
        <w:tc>
          <w:tcPr>
            <w:tcW w:w="2955" w:type="dxa"/>
            <w:gridSpan w:val="9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BBDAE5C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Maryla</w:t>
            </w:r>
          </w:p>
        </w:tc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6D6B12E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1D43DF" w14:paraId="795EBD8E" w14:textId="77777777" w:rsidTr="00581788">
        <w:tblPrEx>
          <w:shd w:val="clear" w:color="auto" w:fill="F1F1F1"/>
        </w:tblPrEx>
        <w:tc>
          <w:tcPr>
            <w:tcW w:w="601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5C14DF9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15</w:t>
            </w:r>
          </w:p>
        </w:tc>
        <w:tc>
          <w:tcPr>
            <w:tcW w:w="2947" w:type="dxa"/>
            <w:gridSpan w:val="9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3D93595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Wiśniewski</w:t>
            </w:r>
          </w:p>
        </w:tc>
        <w:tc>
          <w:tcPr>
            <w:tcW w:w="2955" w:type="dxa"/>
            <w:gridSpan w:val="9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EE94CB9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Paweł</w:t>
            </w:r>
          </w:p>
        </w:tc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7314CDE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</w:tbl>
    <w:p w14:paraId="4E6D379C" w14:textId="77777777" w:rsidR="001D43DF" w:rsidRDefault="001D43DF">
      <w:pPr>
        <w:rPr>
          <w:lang w:val="pl-PL"/>
        </w:rPr>
      </w:pPr>
    </w:p>
    <w:p w14:paraId="7BE6FAC1" w14:textId="77777777" w:rsidR="00581788" w:rsidRPr="00581788" w:rsidRDefault="00581788">
      <w:pPr>
        <w:rPr>
          <w:lang w:val="pl-PL"/>
        </w:rPr>
      </w:pP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8"/>
        <w:gridCol w:w="728"/>
        <w:gridCol w:w="192"/>
        <w:gridCol w:w="674"/>
        <w:gridCol w:w="632"/>
        <w:gridCol w:w="595"/>
        <w:gridCol w:w="739"/>
        <w:gridCol w:w="79"/>
        <w:gridCol w:w="1372"/>
        <w:gridCol w:w="237"/>
        <w:gridCol w:w="391"/>
        <w:gridCol w:w="890"/>
        <w:gridCol w:w="1365"/>
      </w:tblGrid>
      <w:tr w:rsidR="001D43DF" w:rsidRPr="00581788" w14:paraId="64A56E18" w14:textId="77777777" w:rsidTr="00581788">
        <w:tc>
          <w:tcPr>
            <w:tcW w:w="2235" w:type="dxa"/>
            <w:gridSpan w:val="4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4EFB403A" w14:textId="77777777" w:rsidR="001D43DF" w:rsidRDefault="0000191F">
            <w:pPr>
              <w:spacing w:after="0" w:line="240" w:lineRule="auto"/>
            </w:pPr>
            <w:proofErr w:type="spellStart"/>
            <w:r>
              <w:rPr>
                <w:color w:val="000000"/>
                <w:sz w:val="24"/>
                <w:szCs w:val="24"/>
                <w:shd w:val="clear" w:color="auto" w:fill="F1F1F1"/>
              </w:rPr>
              <w:t>głosowanie</w:t>
            </w:r>
            <w:proofErr w:type="spellEnd"/>
          </w:p>
        </w:tc>
        <w:tc>
          <w:tcPr>
            <w:tcW w:w="6629" w:type="dxa"/>
            <w:gridSpan w:val="9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7DBC1C5" w14:textId="77777777" w:rsidR="001D43DF" w:rsidRPr="00581788" w:rsidRDefault="0000191F">
            <w:pPr>
              <w:spacing w:after="0" w:line="240" w:lineRule="auto"/>
              <w:rPr>
                <w:lang w:val="pl-PL"/>
              </w:rPr>
            </w:pPr>
            <w:r w:rsidRPr="00581788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w sprawie wystąpienia z wnioskiem o zniesienie urzędowej nazwy miejscowości,</w:t>
            </w:r>
          </w:p>
        </w:tc>
      </w:tr>
      <w:tr w:rsidR="001D43DF" w14:paraId="0A6212E8" w14:textId="77777777" w:rsidTr="00581788">
        <w:tc>
          <w:tcPr>
            <w:tcW w:w="2235" w:type="dxa"/>
            <w:gridSpan w:val="4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97D6C28" w14:textId="77777777" w:rsidR="001D43DF" w:rsidRDefault="0000191F">
            <w:pPr>
              <w:spacing w:after="0" w:line="240" w:lineRule="auto"/>
            </w:pPr>
            <w:proofErr w:type="spellStart"/>
            <w:r>
              <w:rPr>
                <w:color w:val="000000"/>
                <w:sz w:val="24"/>
                <w:szCs w:val="24"/>
                <w:shd w:val="clear" w:color="auto" w:fill="F1F1F1"/>
              </w:rPr>
              <w:t>jednostka</w:t>
            </w:r>
            <w:proofErr w:type="spellEnd"/>
          </w:p>
        </w:tc>
        <w:tc>
          <w:tcPr>
            <w:tcW w:w="6629" w:type="dxa"/>
            <w:gridSpan w:val="9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BAB016A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Rada Miejska</w:t>
            </w:r>
          </w:p>
        </w:tc>
      </w:tr>
      <w:tr w:rsidR="001D43DF" w14:paraId="229D50FA" w14:textId="77777777" w:rsidTr="00581788">
        <w:tc>
          <w:tcPr>
            <w:tcW w:w="2235" w:type="dxa"/>
            <w:gridSpan w:val="4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F7C0820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wynik</w:t>
            </w:r>
          </w:p>
        </w:tc>
        <w:tc>
          <w:tcPr>
            <w:tcW w:w="6629" w:type="dxa"/>
            <w:gridSpan w:val="9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4509629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Głosowanie zakończone wynikiem: przyjęto</w:t>
            </w:r>
          </w:p>
        </w:tc>
      </w:tr>
      <w:tr w:rsidR="001D43DF" w14:paraId="58E29C67" w14:textId="77777777" w:rsidTr="00581788">
        <w:tc>
          <w:tcPr>
            <w:tcW w:w="1359" w:type="dxa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7434B855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data</w:t>
            </w:r>
          </w:p>
        </w:tc>
        <w:tc>
          <w:tcPr>
            <w:tcW w:w="3059" w:type="dxa"/>
            <w:gridSpan w:val="6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59094DC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29 października 2026 r.</w:t>
            </w:r>
          </w:p>
        </w:tc>
        <w:tc>
          <w:tcPr>
            <w:tcW w:w="1397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6AB78B1" w14:textId="77777777" w:rsidR="001D43DF" w:rsidRDefault="001D43DF"/>
        </w:tc>
        <w:tc>
          <w:tcPr>
            <w:tcW w:w="3049" w:type="dxa"/>
            <w:gridSpan w:val="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B41DDB0" w14:textId="77777777" w:rsidR="001D43DF" w:rsidRDefault="001D43DF"/>
        </w:tc>
      </w:tr>
      <w:tr w:rsidR="001D43DF" w14:paraId="289964C2" w14:textId="77777777"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896F1D0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typ</w:t>
            </w:r>
          </w:p>
        </w:tc>
        <w:tc>
          <w:tcPr>
            <w:tcW w:w="0" w:type="auto"/>
            <w:gridSpan w:val="6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1C77C99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głosowanie jawne imienne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D03D0B8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większość</w:t>
            </w:r>
          </w:p>
        </w:tc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66B2C91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zwykła większość</w:t>
            </w:r>
          </w:p>
        </w:tc>
      </w:tr>
      <w:tr w:rsidR="001D43DF" w14:paraId="2E85CD82" w14:textId="77777777" w:rsidTr="00581788">
        <w:tc>
          <w:tcPr>
            <w:tcW w:w="1551" w:type="dxa"/>
            <w:gridSpan w:val="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6BF2E85D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status</w:t>
            </w:r>
          </w:p>
        </w:tc>
        <w:tc>
          <w:tcPr>
            <w:tcW w:w="1377" w:type="dxa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0C937C3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ilość</w:t>
            </w:r>
          </w:p>
        </w:tc>
        <w:tc>
          <w:tcPr>
            <w:tcW w:w="1411" w:type="dxa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26D16F9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procent</w:t>
            </w:r>
          </w:p>
        </w:tc>
        <w:tc>
          <w:tcPr>
            <w:tcW w:w="1740" w:type="dxa"/>
            <w:gridSpan w:val="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E170DD9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status</w:t>
            </w:r>
          </w:p>
        </w:tc>
        <w:tc>
          <w:tcPr>
            <w:tcW w:w="1376" w:type="dxa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57B0AEE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ilość</w:t>
            </w:r>
          </w:p>
        </w:tc>
        <w:tc>
          <w:tcPr>
            <w:tcW w:w="1409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C5F4924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procent</w:t>
            </w:r>
          </w:p>
        </w:tc>
      </w:tr>
      <w:tr w:rsidR="001D43DF" w14:paraId="12B53AD8" w14:textId="77777777">
        <w:tc>
          <w:tcPr>
            <w:tcW w:w="0" w:type="auto"/>
            <w:gridSpan w:val="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E29CF7D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ZA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509D165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13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4B2C124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92.86 %</w:t>
            </w:r>
          </w:p>
        </w:tc>
        <w:tc>
          <w:tcPr>
            <w:tcW w:w="0" w:type="auto"/>
            <w:gridSpan w:val="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8A87DC9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pula głosów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2EE5D97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15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D892DF6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</w:tr>
      <w:tr w:rsidR="001D43DF" w14:paraId="336E8634" w14:textId="77777777">
        <w:tc>
          <w:tcPr>
            <w:tcW w:w="0" w:type="auto"/>
            <w:gridSpan w:val="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D9F2957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PRZECIW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E01C346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4AD3802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0 %</w:t>
            </w:r>
          </w:p>
        </w:tc>
        <w:tc>
          <w:tcPr>
            <w:tcW w:w="0" w:type="auto"/>
            <w:gridSpan w:val="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44A8E01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oddanych głosów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B3677B6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14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39B2F33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93.33 %</w:t>
            </w:r>
          </w:p>
        </w:tc>
      </w:tr>
      <w:tr w:rsidR="001D43DF" w14:paraId="410AC6C7" w14:textId="77777777">
        <w:tc>
          <w:tcPr>
            <w:tcW w:w="0" w:type="auto"/>
            <w:gridSpan w:val="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21F4817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WSTRZYMAŁO SIĘ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51D73F7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5F6D43A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7.14 %</w:t>
            </w:r>
          </w:p>
        </w:tc>
        <w:tc>
          <w:tcPr>
            <w:tcW w:w="0" w:type="auto"/>
            <w:gridSpan w:val="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9387488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nieoddanych głosów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5DB7FD7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0C42D4D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6.67 %</w:t>
            </w:r>
          </w:p>
        </w:tc>
      </w:tr>
      <w:tr w:rsidR="001D43DF" w14:paraId="09204D2E" w14:textId="77777777" w:rsidTr="00581788">
        <w:tblPrEx>
          <w:shd w:val="clear" w:color="auto" w:fill="F1F1F1"/>
        </w:tblPrEx>
        <w:tc>
          <w:tcPr>
            <w:tcW w:w="598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0E6D5FA6" w14:textId="77777777" w:rsidR="001D43DF" w:rsidRDefault="0000191F">
            <w:pPr>
              <w:spacing w:after="0" w:line="240" w:lineRule="auto"/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lp</w:t>
            </w:r>
            <w:proofErr w:type="spellEnd"/>
          </w:p>
        </w:tc>
        <w:tc>
          <w:tcPr>
            <w:tcW w:w="2948" w:type="dxa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4FB16A2" w14:textId="77777777" w:rsidR="001D43DF" w:rsidRDefault="0000191F">
            <w:pPr>
              <w:spacing w:after="0" w:line="240" w:lineRule="auto"/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nazwisko</w:t>
            </w:r>
          </w:p>
        </w:tc>
        <w:tc>
          <w:tcPr>
            <w:tcW w:w="2948" w:type="dxa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FA00895" w14:textId="77777777" w:rsidR="001D43DF" w:rsidRDefault="0000191F">
            <w:pPr>
              <w:spacing w:after="0" w:line="240" w:lineRule="auto"/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imię</w:t>
            </w:r>
          </w:p>
        </w:tc>
        <w:tc>
          <w:tcPr>
            <w:tcW w:w="2370" w:type="dxa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9764420" w14:textId="77777777" w:rsidR="001D43DF" w:rsidRDefault="0000191F">
            <w:pPr>
              <w:spacing w:after="0" w:line="240" w:lineRule="auto"/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głos</w:t>
            </w:r>
          </w:p>
        </w:tc>
      </w:tr>
      <w:tr w:rsidR="001D43DF" w14:paraId="36614F98" w14:textId="77777777" w:rsidTr="00581788">
        <w:tblPrEx>
          <w:shd w:val="clear" w:color="auto" w:fill="F1F1F1"/>
        </w:tblPrEx>
        <w:tc>
          <w:tcPr>
            <w:tcW w:w="598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373D911D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2948" w:type="dxa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FF4D03D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Brzóska</w:t>
            </w:r>
          </w:p>
        </w:tc>
        <w:tc>
          <w:tcPr>
            <w:tcW w:w="2948" w:type="dxa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DE591AB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Zbigniew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B124155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1D43DF" w14:paraId="319E06EA" w14:textId="77777777" w:rsidTr="00581788">
        <w:tblPrEx>
          <w:shd w:val="clear" w:color="auto" w:fill="F1F1F1"/>
        </w:tblPrEx>
        <w:tc>
          <w:tcPr>
            <w:tcW w:w="598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E373B7B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2</w:t>
            </w:r>
          </w:p>
        </w:tc>
        <w:tc>
          <w:tcPr>
            <w:tcW w:w="2948" w:type="dxa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7F1BF8A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Cieśliński</w:t>
            </w:r>
          </w:p>
        </w:tc>
        <w:tc>
          <w:tcPr>
            <w:tcW w:w="2948" w:type="dxa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04DF383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Szymon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983D562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nieobecny</w:t>
            </w:r>
          </w:p>
        </w:tc>
      </w:tr>
      <w:tr w:rsidR="001D43DF" w14:paraId="46524C11" w14:textId="77777777" w:rsidTr="00581788">
        <w:tblPrEx>
          <w:shd w:val="clear" w:color="auto" w:fill="F1F1F1"/>
        </w:tblPrEx>
        <w:tc>
          <w:tcPr>
            <w:tcW w:w="598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67C1195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2948" w:type="dxa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0BB3B0D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Czajkowska</w:t>
            </w:r>
          </w:p>
        </w:tc>
        <w:tc>
          <w:tcPr>
            <w:tcW w:w="2948" w:type="dxa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9D524DC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Alina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0F3DC2C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1D43DF" w14:paraId="4641D485" w14:textId="77777777" w:rsidTr="00581788">
        <w:tblPrEx>
          <w:shd w:val="clear" w:color="auto" w:fill="F1F1F1"/>
        </w:tblPrEx>
        <w:tc>
          <w:tcPr>
            <w:tcW w:w="598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E3CF7F9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4</w:t>
            </w:r>
          </w:p>
        </w:tc>
        <w:tc>
          <w:tcPr>
            <w:tcW w:w="2948" w:type="dxa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401F674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Domagalska</w:t>
            </w:r>
          </w:p>
        </w:tc>
        <w:tc>
          <w:tcPr>
            <w:tcW w:w="2948" w:type="dxa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A58A8AB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Michalina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64B6A81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1D43DF" w14:paraId="29DA804B" w14:textId="77777777" w:rsidTr="00581788">
        <w:tblPrEx>
          <w:shd w:val="clear" w:color="auto" w:fill="F1F1F1"/>
        </w:tblPrEx>
        <w:tc>
          <w:tcPr>
            <w:tcW w:w="598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682BD51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2948" w:type="dxa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0A5C5CF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Kamiński</w:t>
            </w:r>
          </w:p>
        </w:tc>
        <w:tc>
          <w:tcPr>
            <w:tcW w:w="2948" w:type="dxa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2A279EE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Sebastian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E2C703C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1D43DF" w14:paraId="74EB9E13" w14:textId="77777777" w:rsidTr="00581788">
        <w:tblPrEx>
          <w:shd w:val="clear" w:color="auto" w:fill="F1F1F1"/>
        </w:tblPrEx>
        <w:tc>
          <w:tcPr>
            <w:tcW w:w="598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E789690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6</w:t>
            </w:r>
          </w:p>
        </w:tc>
        <w:tc>
          <w:tcPr>
            <w:tcW w:w="2948" w:type="dxa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334D992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Kopistecki</w:t>
            </w:r>
          </w:p>
        </w:tc>
        <w:tc>
          <w:tcPr>
            <w:tcW w:w="2948" w:type="dxa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D8B85EB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Jerzy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C9D2D9C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1D43DF" w14:paraId="0570E34C" w14:textId="77777777" w:rsidTr="00581788">
        <w:tblPrEx>
          <w:shd w:val="clear" w:color="auto" w:fill="F1F1F1"/>
        </w:tblPrEx>
        <w:tc>
          <w:tcPr>
            <w:tcW w:w="598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E1C2808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7</w:t>
            </w:r>
          </w:p>
        </w:tc>
        <w:tc>
          <w:tcPr>
            <w:tcW w:w="2948" w:type="dxa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9386863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Lisińska</w:t>
            </w:r>
          </w:p>
        </w:tc>
        <w:tc>
          <w:tcPr>
            <w:tcW w:w="2948" w:type="dxa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409819F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Regina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BBE7A90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1D43DF" w14:paraId="58B51E9E" w14:textId="77777777" w:rsidTr="00581788">
        <w:tblPrEx>
          <w:shd w:val="clear" w:color="auto" w:fill="F1F1F1"/>
        </w:tblPrEx>
        <w:tc>
          <w:tcPr>
            <w:tcW w:w="598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6CC8D2F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8</w:t>
            </w:r>
          </w:p>
        </w:tc>
        <w:tc>
          <w:tcPr>
            <w:tcW w:w="2948" w:type="dxa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513538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Łubińska</w:t>
            </w:r>
          </w:p>
        </w:tc>
        <w:tc>
          <w:tcPr>
            <w:tcW w:w="2948" w:type="dxa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6736376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Justyna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3BB6F99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1D43DF" w14:paraId="34335DC0" w14:textId="77777777" w:rsidTr="00581788">
        <w:tblPrEx>
          <w:shd w:val="clear" w:color="auto" w:fill="F1F1F1"/>
        </w:tblPrEx>
        <w:tc>
          <w:tcPr>
            <w:tcW w:w="598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7646BAA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9</w:t>
            </w:r>
          </w:p>
        </w:tc>
        <w:tc>
          <w:tcPr>
            <w:tcW w:w="2948" w:type="dxa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283318D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Magalski</w:t>
            </w:r>
          </w:p>
        </w:tc>
        <w:tc>
          <w:tcPr>
            <w:tcW w:w="2948" w:type="dxa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E10AB11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Mateusz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7F718A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WSTRZYMAŁ SIĘ</w:t>
            </w:r>
          </w:p>
        </w:tc>
      </w:tr>
      <w:tr w:rsidR="001D43DF" w14:paraId="58A18468" w14:textId="77777777" w:rsidTr="00581788">
        <w:tblPrEx>
          <w:shd w:val="clear" w:color="auto" w:fill="F1F1F1"/>
        </w:tblPrEx>
        <w:tc>
          <w:tcPr>
            <w:tcW w:w="598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1A06572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10</w:t>
            </w:r>
          </w:p>
        </w:tc>
        <w:tc>
          <w:tcPr>
            <w:tcW w:w="2948" w:type="dxa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1608B75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Palczewski</w:t>
            </w:r>
          </w:p>
        </w:tc>
        <w:tc>
          <w:tcPr>
            <w:tcW w:w="2948" w:type="dxa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FD3032D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Przemysław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D2D945C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1D43DF" w14:paraId="288B782E" w14:textId="77777777" w:rsidTr="00581788">
        <w:tblPrEx>
          <w:shd w:val="clear" w:color="auto" w:fill="F1F1F1"/>
        </w:tblPrEx>
        <w:tc>
          <w:tcPr>
            <w:tcW w:w="598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76174B4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11</w:t>
            </w:r>
          </w:p>
        </w:tc>
        <w:tc>
          <w:tcPr>
            <w:tcW w:w="2948" w:type="dxa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C6FEF4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Pobłocki</w:t>
            </w:r>
          </w:p>
        </w:tc>
        <w:tc>
          <w:tcPr>
            <w:tcW w:w="2948" w:type="dxa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D2F76C8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Adam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0ECD3F0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1D43DF" w14:paraId="3F2DBD4C" w14:textId="77777777" w:rsidTr="00581788">
        <w:tblPrEx>
          <w:shd w:val="clear" w:color="auto" w:fill="F1F1F1"/>
        </w:tblPrEx>
        <w:tc>
          <w:tcPr>
            <w:tcW w:w="598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98E35F6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12</w:t>
            </w:r>
          </w:p>
        </w:tc>
        <w:tc>
          <w:tcPr>
            <w:tcW w:w="2948" w:type="dxa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FB8C927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Stawicka</w:t>
            </w:r>
          </w:p>
        </w:tc>
        <w:tc>
          <w:tcPr>
            <w:tcW w:w="2948" w:type="dxa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F09AC24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Iwona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11DCC27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1D43DF" w14:paraId="7457BC96" w14:textId="77777777" w:rsidTr="00581788">
        <w:tblPrEx>
          <w:shd w:val="clear" w:color="auto" w:fill="F1F1F1"/>
        </w:tblPrEx>
        <w:tc>
          <w:tcPr>
            <w:tcW w:w="598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8C3F13D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13</w:t>
            </w:r>
          </w:p>
        </w:tc>
        <w:tc>
          <w:tcPr>
            <w:tcW w:w="2948" w:type="dxa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00A88D3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Szlachta</w:t>
            </w:r>
          </w:p>
        </w:tc>
        <w:tc>
          <w:tcPr>
            <w:tcW w:w="2948" w:type="dxa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F2FF46C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Kazimierz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DC0B11E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1D43DF" w14:paraId="58CF37B8" w14:textId="77777777" w:rsidTr="00581788">
        <w:tblPrEx>
          <w:shd w:val="clear" w:color="auto" w:fill="F1F1F1"/>
        </w:tblPrEx>
        <w:tc>
          <w:tcPr>
            <w:tcW w:w="598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4EACDE3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14</w:t>
            </w:r>
          </w:p>
        </w:tc>
        <w:tc>
          <w:tcPr>
            <w:tcW w:w="2948" w:type="dxa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EE95FFF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Śladkowska</w:t>
            </w:r>
          </w:p>
        </w:tc>
        <w:tc>
          <w:tcPr>
            <w:tcW w:w="2948" w:type="dxa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A148E01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Maryla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198AA70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1D43DF" w14:paraId="57ACCEF5" w14:textId="77777777" w:rsidTr="00581788">
        <w:tblPrEx>
          <w:shd w:val="clear" w:color="auto" w:fill="F1F1F1"/>
        </w:tblPrEx>
        <w:tc>
          <w:tcPr>
            <w:tcW w:w="598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0996E0E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15</w:t>
            </w:r>
          </w:p>
        </w:tc>
        <w:tc>
          <w:tcPr>
            <w:tcW w:w="2948" w:type="dxa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91FD6B8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Wiśniewski</w:t>
            </w:r>
          </w:p>
        </w:tc>
        <w:tc>
          <w:tcPr>
            <w:tcW w:w="2948" w:type="dxa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57D1D33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Paweł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BD5E485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</w:tbl>
    <w:p w14:paraId="73FC0204" w14:textId="77777777" w:rsidR="001D43DF" w:rsidRDefault="001D43DF">
      <w:pPr>
        <w:rPr>
          <w:lang w:val="pl-PL"/>
        </w:rPr>
      </w:pP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3"/>
        <w:gridCol w:w="735"/>
        <w:gridCol w:w="197"/>
        <w:gridCol w:w="687"/>
        <w:gridCol w:w="609"/>
        <w:gridCol w:w="593"/>
        <w:gridCol w:w="730"/>
        <w:gridCol w:w="82"/>
        <w:gridCol w:w="1408"/>
        <w:gridCol w:w="240"/>
        <w:gridCol w:w="397"/>
        <w:gridCol w:w="857"/>
        <w:gridCol w:w="1344"/>
      </w:tblGrid>
      <w:tr w:rsidR="001D43DF" w:rsidRPr="00581788" w14:paraId="5B7ECFD7" w14:textId="77777777" w:rsidTr="0000191F">
        <w:tc>
          <w:tcPr>
            <w:tcW w:w="2206" w:type="dxa"/>
            <w:gridSpan w:val="4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25E65BC0" w14:textId="77777777" w:rsidR="001D43DF" w:rsidRDefault="0000191F">
            <w:pPr>
              <w:spacing w:after="0" w:line="240" w:lineRule="auto"/>
            </w:pPr>
            <w:proofErr w:type="spellStart"/>
            <w:r>
              <w:rPr>
                <w:color w:val="000000"/>
                <w:sz w:val="24"/>
                <w:szCs w:val="24"/>
                <w:shd w:val="clear" w:color="auto" w:fill="F1F1F1"/>
              </w:rPr>
              <w:t>głosowanie</w:t>
            </w:r>
            <w:proofErr w:type="spellEnd"/>
          </w:p>
        </w:tc>
        <w:tc>
          <w:tcPr>
            <w:tcW w:w="6286" w:type="dxa"/>
            <w:gridSpan w:val="9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15A97D0" w14:textId="77777777" w:rsidR="001D43DF" w:rsidRPr="00581788" w:rsidRDefault="0000191F">
            <w:pPr>
              <w:spacing w:after="0" w:line="240" w:lineRule="auto"/>
              <w:rPr>
                <w:lang w:val="pl-PL"/>
              </w:rPr>
            </w:pPr>
            <w:r w:rsidRPr="00581788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 xml:space="preserve">w sprawie wyrażenia zgody na ustanowienie odpłatnej służebności </w:t>
            </w:r>
            <w:proofErr w:type="spellStart"/>
            <w:r w:rsidRPr="00581788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>przesyłu</w:t>
            </w:r>
            <w:proofErr w:type="spellEnd"/>
            <w:r w:rsidRPr="00581788">
              <w:rPr>
                <w:color w:val="000000"/>
                <w:sz w:val="24"/>
                <w:szCs w:val="24"/>
                <w:shd w:val="clear" w:color="auto" w:fill="FFFFFF"/>
                <w:lang w:val="pl-PL"/>
              </w:rPr>
              <w:t xml:space="preserve"> na rzecz Energa – Operator S.A. Oddział w Toruniu.</w:t>
            </w:r>
          </w:p>
        </w:tc>
      </w:tr>
      <w:tr w:rsidR="001D43DF" w14:paraId="2EFBD8CD" w14:textId="77777777" w:rsidTr="0000191F">
        <w:tc>
          <w:tcPr>
            <w:tcW w:w="2206" w:type="dxa"/>
            <w:gridSpan w:val="4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F85DAC" w14:textId="77777777" w:rsidR="001D43DF" w:rsidRDefault="0000191F">
            <w:pPr>
              <w:spacing w:after="0" w:line="240" w:lineRule="auto"/>
            </w:pPr>
            <w:proofErr w:type="spellStart"/>
            <w:r>
              <w:rPr>
                <w:color w:val="000000"/>
                <w:sz w:val="24"/>
                <w:szCs w:val="24"/>
                <w:shd w:val="clear" w:color="auto" w:fill="F1F1F1"/>
              </w:rPr>
              <w:t>jednostka</w:t>
            </w:r>
            <w:proofErr w:type="spellEnd"/>
          </w:p>
        </w:tc>
        <w:tc>
          <w:tcPr>
            <w:tcW w:w="6286" w:type="dxa"/>
            <w:gridSpan w:val="9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52E5EE9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Rada Miejska</w:t>
            </w:r>
          </w:p>
        </w:tc>
      </w:tr>
      <w:tr w:rsidR="001D43DF" w14:paraId="1A23C02C" w14:textId="77777777" w:rsidTr="0000191F">
        <w:tc>
          <w:tcPr>
            <w:tcW w:w="2206" w:type="dxa"/>
            <w:gridSpan w:val="4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EB9073E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wynik</w:t>
            </w:r>
          </w:p>
        </w:tc>
        <w:tc>
          <w:tcPr>
            <w:tcW w:w="6286" w:type="dxa"/>
            <w:gridSpan w:val="9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B579609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Głosowanie zakończone wynikiem: przyjęto</w:t>
            </w:r>
          </w:p>
        </w:tc>
      </w:tr>
      <w:tr w:rsidR="001D43DF" w14:paraId="1E535CEB" w14:textId="77777777" w:rsidTr="0000191F">
        <w:tc>
          <w:tcPr>
            <w:tcW w:w="1324" w:type="dxa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7AC96BE1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data</w:t>
            </w:r>
          </w:p>
        </w:tc>
        <w:tc>
          <w:tcPr>
            <w:tcW w:w="2924" w:type="dxa"/>
            <w:gridSpan w:val="6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C3C89E8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29 października 2026 r.</w:t>
            </w:r>
          </w:p>
        </w:tc>
        <w:tc>
          <w:tcPr>
            <w:tcW w:w="1373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98343CD" w14:textId="77777777" w:rsidR="001D43DF" w:rsidRDefault="001D43DF"/>
        </w:tc>
        <w:tc>
          <w:tcPr>
            <w:tcW w:w="2871" w:type="dxa"/>
            <w:gridSpan w:val="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BCCE3FF" w14:textId="77777777" w:rsidR="001D43DF" w:rsidRDefault="001D43DF"/>
        </w:tc>
      </w:tr>
      <w:tr w:rsidR="001D43DF" w14:paraId="227BEFFC" w14:textId="77777777"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F206E72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typ</w:t>
            </w:r>
          </w:p>
        </w:tc>
        <w:tc>
          <w:tcPr>
            <w:tcW w:w="0" w:type="auto"/>
            <w:gridSpan w:val="6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A3A0BC5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głosowanie jawne imienne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FE23DE3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większość</w:t>
            </w:r>
          </w:p>
        </w:tc>
        <w:tc>
          <w:tcPr>
            <w:tcW w:w="0" w:type="auto"/>
            <w:gridSpan w:val="4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56D0594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zwykła większość</w:t>
            </w:r>
          </w:p>
        </w:tc>
      </w:tr>
      <w:tr w:rsidR="001D43DF" w14:paraId="60CBD6D3" w14:textId="77777777" w:rsidTr="0000191F">
        <w:tc>
          <w:tcPr>
            <w:tcW w:w="1517" w:type="dxa"/>
            <w:gridSpan w:val="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60721B75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status</w:t>
            </w:r>
          </w:p>
        </w:tc>
        <w:tc>
          <w:tcPr>
            <w:tcW w:w="1311" w:type="dxa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4944DE5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ilość</w:t>
            </w:r>
          </w:p>
        </w:tc>
        <w:tc>
          <w:tcPr>
            <w:tcW w:w="1340" w:type="dxa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87CFD5F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procent</w:t>
            </w:r>
          </w:p>
        </w:tc>
        <w:tc>
          <w:tcPr>
            <w:tcW w:w="1692" w:type="dxa"/>
            <w:gridSpan w:val="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E10DB50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status</w:t>
            </w:r>
          </w:p>
        </w:tc>
        <w:tc>
          <w:tcPr>
            <w:tcW w:w="1276" w:type="dxa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7BA4F93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ilość</w:t>
            </w:r>
          </w:p>
        </w:tc>
        <w:tc>
          <w:tcPr>
            <w:tcW w:w="1356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18B8722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procent</w:t>
            </w:r>
          </w:p>
        </w:tc>
      </w:tr>
      <w:tr w:rsidR="001D43DF" w14:paraId="551235A1" w14:textId="77777777">
        <w:tc>
          <w:tcPr>
            <w:tcW w:w="0" w:type="auto"/>
            <w:gridSpan w:val="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6FD54B1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ZA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FA6C8CB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14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C71D9F3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100 %</w:t>
            </w:r>
          </w:p>
        </w:tc>
        <w:tc>
          <w:tcPr>
            <w:tcW w:w="0" w:type="auto"/>
            <w:gridSpan w:val="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6C3470C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pula głosów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C89764A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15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08BFA68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</w:tr>
      <w:tr w:rsidR="001D43DF" w14:paraId="53638CC0" w14:textId="77777777">
        <w:tc>
          <w:tcPr>
            <w:tcW w:w="0" w:type="auto"/>
            <w:gridSpan w:val="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6A05720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PRZECIW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03B4735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D279B43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0 %</w:t>
            </w:r>
          </w:p>
        </w:tc>
        <w:tc>
          <w:tcPr>
            <w:tcW w:w="0" w:type="auto"/>
            <w:gridSpan w:val="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37C3F78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oddanych głosów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09BA82C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14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E8F8810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93.33 %</w:t>
            </w:r>
          </w:p>
        </w:tc>
      </w:tr>
      <w:tr w:rsidR="001D43DF" w14:paraId="4160D795" w14:textId="77777777">
        <w:tc>
          <w:tcPr>
            <w:tcW w:w="0" w:type="auto"/>
            <w:gridSpan w:val="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D1B91C5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WSTRZYMAŁO SIĘ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5B3FB40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4BA8112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0 %</w:t>
            </w:r>
          </w:p>
        </w:tc>
        <w:tc>
          <w:tcPr>
            <w:tcW w:w="0" w:type="auto"/>
            <w:gridSpan w:val="3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1F65991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nieoddanych głosów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2D6FB33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C6FA02D" w14:textId="77777777" w:rsidR="001D43DF" w:rsidRDefault="0000191F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6.67 %</w:t>
            </w:r>
          </w:p>
        </w:tc>
      </w:tr>
      <w:tr w:rsidR="001D43DF" w14:paraId="7618EF8A" w14:textId="77777777" w:rsidTr="0000191F">
        <w:tblPrEx>
          <w:shd w:val="clear" w:color="auto" w:fill="F1F1F1"/>
        </w:tblPrEx>
        <w:tc>
          <w:tcPr>
            <w:tcW w:w="599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6BCFEABF" w14:textId="77777777" w:rsidR="001D43DF" w:rsidRDefault="0000191F">
            <w:pPr>
              <w:spacing w:after="0" w:line="240" w:lineRule="auto"/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lp</w:t>
            </w:r>
            <w:proofErr w:type="spellEnd"/>
          </w:p>
        </w:tc>
        <w:tc>
          <w:tcPr>
            <w:tcW w:w="2827" w:type="dxa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26D9980" w14:textId="77777777" w:rsidR="001D43DF" w:rsidRDefault="0000191F">
            <w:pPr>
              <w:spacing w:after="0" w:line="240" w:lineRule="auto"/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nazwisko</w:t>
            </w:r>
          </w:p>
        </w:tc>
        <w:tc>
          <w:tcPr>
            <w:tcW w:w="2836" w:type="dxa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1A67D91" w14:textId="77777777" w:rsidR="001D43DF" w:rsidRDefault="0000191F">
            <w:pPr>
              <w:spacing w:after="0" w:line="240" w:lineRule="auto"/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imię</w:t>
            </w:r>
          </w:p>
        </w:tc>
        <w:tc>
          <w:tcPr>
            <w:tcW w:w="2230" w:type="dxa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B2C1B1C" w14:textId="77777777" w:rsidR="001D43DF" w:rsidRDefault="0000191F">
            <w:pPr>
              <w:spacing w:after="0" w:line="240" w:lineRule="auto"/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głos</w:t>
            </w:r>
          </w:p>
        </w:tc>
      </w:tr>
      <w:tr w:rsidR="001D43DF" w14:paraId="0FB28726" w14:textId="77777777" w:rsidTr="0000191F">
        <w:tblPrEx>
          <w:shd w:val="clear" w:color="auto" w:fill="F1F1F1"/>
        </w:tblPrEx>
        <w:tc>
          <w:tcPr>
            <w:tcW w:w="599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35AA7054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2827" w:type="dxa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6A40F45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Brzóska</w:t>
            </w:r>
          </w:p>
        </w:tc>
        <w:tc>
          <w:tcPr>
            <w:tcW w:w="2836" w:type="dxa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EEAB238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Zbigniew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CC3D440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1D43DF" w14:paraId="08763BC1" w14:textId="77777777" w:rsidTr="0000191F">
        <w:tblPrEx>
          <w:shd w:val="clear" w:color="auto" w:fill="F1F1F1"/>
        </w:tblPrEx>
        <w:tc>
          <w:tcPr>
            <w:tcW w:w="599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EF785DC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2</w:t>
            </w:r>
          </w:p>
        </w:tc>
        <w:tc>
          <w:tcPr>
            <w:tcW w:w="2827" w:type="dxa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8D72696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Cieśliński</w:t>
            </w:r>
          </w:p>
        </w:tc>
        <w:tc>
          <w:tcPr>
            <w:tcW w:w="2836" w:type="dxa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0EFFDEB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Szymon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1ECE767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nieobecny</w:t>
            </w:r>
          </w:p>
        </w:tc>
      </w:tr>
      <w:tr w:rsidR="001D43DF" w14:paraId="0FF8F0C1" w14:textId="77777777" w:rsidTr="0000191F">
        <w:tblPrEx>
          <w:shd w:val="clear" w:color="auto" w:fill="F1F1F1"/>
        </w:tblPrEx>
        <w:tc>
          <w:tcPr>
            <w:tcW w:w="599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ADF0CB7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2827" w:type="dxa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9F7ABC3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Czajkowska</w:t>
            </w:r>
          </w:p>
        </w:tc>
        <w:tc>
          <w:tcPr>
            <w:tcW w:w="2836" w:type="dxa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D85252A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Alina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7EFA77C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1D43DF" w14:paraId="0DF82486" w14:textId="77777777" w:rsidTr="0000191F">
        <w:tblPrEx>
          <w:shd w:val="clear" w:color="auto" w:fill="F1F1F1"/>
        </w:tblPrEx>
        <w:tc>
          <w:tcPr>
            <w:tcW w:w="599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C38D223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4</w:t>
            </w:r>
          </w:p>
        </w:tc>
        <w:tc>
          <w:tcPr>
            <w:tcW w:w="2827" w:type="dxa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AE26122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Domagalska</w:t>
            </w:r>
          </w:p>
        </w:tc>
        <w:tc>
          <w:tcPr>
            <w:tcW w:w="2836" w:type="dxa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9B515B7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Michalina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30EE872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1D43DF" w14:paraId="700B8191" w14:textId="77777777" w:rsidTr="0000191F">
        <w:tblPrEx>
          <w:shd w:val="clear" w:color="auto" w:fill="F1F1F1"/>
        </w:tblPrEx>
        <w:tc>
          <w:tcPr>
            <w:tcW w:w="599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39DEA9F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2827" w:type="dxa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C3E833E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Kamiński</w:t>
            </w:r>
          </w:p>
        </w:tc>
        <w:tc>
          <w:tcPr>
            <w:tcW w:w="2836" w:type="dxa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53DC52D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Sebastian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DC23F85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1D43DF" w14:paraId="34A40C3D" w14:textId="77777777" w:rsidTr="0000191F">
        <w:tblPrEx>
          <w:shd w:val="clear" w:color="auto" w:fill="F1F1F1"/>
        </w:tblPrEx>
        <w:tc>
          <w:tcPr>
            <w:tcW w:w="599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47696FC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6</w:t>
            </w:r>
          </w:p>
        </w:tc>
        <w:tc>
          <w:tcPr>
            <w:tcW w:w="2827" w:type="dxa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48AE609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Kopistecki</w:t>
            </w:r>
          </w:p>
        </w:tc>
        <w:tc>
          <w:tcPr>
            <w:tcW w:w="2836" w:type="dxa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FA7D2B7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Jerzy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44BA275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1D43DF" w14:paraId="0114A88B" w14:textId="77777777" w:rsidTr="0000191F">
        <w:tblPrEx>
          <w:shd w:val="clear" w:color="auto" w:fill="F1F1F1"/>
        </w:tblPrEx>
        <w:tc>
          <w:tcPr>
            <w:tcW w:w="599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47660AC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7</w:t>
            </w:r>
          </w:p>
        </w:tc>
        <w:tc>
          <w:tcPr>
            <w:tcW w:w="2827" w:type="dxa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C67582A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Lisińska</w:t>
            </w:r>
          </w:p>
        </w:tc>
        <w:tc>
          <w:tcPr>
            <w:tcW w:w="2836" w:type="dxa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3AE0725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Regina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654DFA6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1D43DF" w14:paraId="65FC4B23" w14:textId="77777777" w:rsidTr="0000191F">
        <w:tblPrEx>
          <w:shd w:val="clear" w:color="auto" w:fill="F1F1F1"/>
        </w:tblPrEx>
        <w:tc>
          <w:tcPr>
            <w:tcW w:w="599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09289AE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8</w:t>
            </w:r>
          </w:p>
        </w:tc>
        <w:tc>
          <w:tcPr>
            <w:tcW w:w="2827" w:type="dxa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0B89FFE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Łubińska</w:t>
            </w:r>
          </w:p>
        </w:tc>
        <w:tc>
          <w:tcPr>
            <w:tcW w:w="2836" w:type="dxa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5DEB911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Justyna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C6E7E9D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1D43DF" w14:paraId="2892A857" w14:textId="77777777" w:rsidTr="0000191F">
        <w:tblPrEx>
          <w:shd w:val="clear" w:color="auto" w:fill="F1F1F1"/>
        </w:tblPrEx>
        <w:tc>
          <w:tcPr>
            <w:tcW w:w="599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ADB7288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9</w:t>
            </w:r>
          </w:p>
        </w:tc>
        <w:tc>
          <w:tcPr>
            <w:tcW w:w="2827" w:type="dxa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FC585B3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Magalski</w:t>
            </w:r>
          </w:p>
        </w:tc>
        <w:tc>
          <w:tcPr>
            <w:tcW w:w="2836" w:type="dxa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7A70A02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Mateusz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E37AA72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1D43DF" w14:paraId="7AFAB050" w14:textId="77777777" w:rsidTr="0000191F">
        <w:tblPrEx>
          <w:shd w:val="clear" w:color="auto" w:fill="F1F1F1"/>
        </w:tblPrEx>
        <w:tc>
          <w:tcPr>
            <w:tcW w:w="599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D50CBAD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10</w:t>
            </w:r>
          </w:p>
        </w:tc>
        <w:tc>
          <w:tcPr>
            <w:tcW w:w="2827" w:type="dxa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FA27CEC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Palczewski</w:t>
            </w:r>
          </w:p>
        </w:tc>
        <w:tc>
          <w:tcPr>
            <w:tcW w:w="2836" w:type="dxa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79F31BD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Przemysław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1440EDB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1D43DF" w14:paraId="30A75C10" w14:textId="77777777" w:rsidTr="0000191F">
        <w:tblPrEx>
          <w:shd w:val="clear" w:color="auto" w:fill="F1F1F1"/>
        </w:tblPrEx>
        <w:tc>
          <w:tcPr>
            <w:tcW w:w="599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E4AD536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11</w:t>
            </w:r>
          </w:p>
        </w:tc>
        <w:tc>
          <w:tcPr>
            <w:tcW w:w="2827" w:type="dxa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7E2650B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Pobłocki</w:t>
            </w:r>
          </w:p>
        </w:tc>
        <w:tc>
          <w:tcPr>
            <w:tcW w:w="2836" w:type="dxa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34B042D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Adam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FEC207E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1D43DF" w14:paraId="23AEA2DE" w14:textId="77777777" w:rsidTr="0000191F">
        <w:tblPrEx>
          <w:shd w:val="clear" w:color="auto" w:fill="F1F1F1"/>
        </w:tblPrEx>
        <w:tc>
          <w:tcPr>
            <w:tcW w:w="599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F83A6EF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12</w:t>
            </w:r>
          </w:p>
        </w:tc>
        <w:tc>
          <w:tcPr>
            <w:tcW w:w="2827" w:type="dxa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8A7DF7D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Stawicka</w:t>
            </w:r>
          </w:p>
        </w:tc>
        <w:tc>
          <w:tcPr>
            <w:tcW w:w="2836" w:type="dxa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B358EE1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Iwona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0B75116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1D43DF" w14:paraId="6F56A810" w14:textId="77777777" w:rsidTr="0000191F">
        <w:tblPrEx>
          <w:shd w:val="clear" w:color="auto" w:fill="F1F1F1"/>
        </w:tblPrEx>
        <w:tc>
          <w:tcPr>
            <w:tcW w:w="599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DAAEB5F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13</w:t>
            </w:r>
          </w:p>
        </w:tc>
        <w:tc>
          <w:tcPr>
            <w:tcW w:w="2827" w:type="dxa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1149BB7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Szlachta</w:t>
            </w:r>
          </w:p>
        </w:tc>
        <w:tc>
          <w:tcPr>
            <w:tcW w:w="2836" w:type="dxa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EA68D3B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Kazimierz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684CA6E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1D43DF" w14:paraId="3617872E" w14:textId="77777777" w:rsidTr="0000191F">
        <w:tblPrEx>
          <w:shd w:val="clear" w:color="auto" w:fill="F1F1F1"/>
        </w:tblPrEx>
        <w:tc>
          <w:tcPr>
            <w:tcW w:w="599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A7A604D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14</w:t>
            </w:r>
          </w:p>
        </w:tc>
        <w:tc>
          <w:tcPr>
            <w:tcW w:w="2827" w:type="dxa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3CD58CA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Śladkowska</w:t>
            </w:r>
          </w:p>
        </w:tc>
        <w:tc>
          <w:tcPr>
            <w:tcW w:w="2836" w:type="dxa"/>
            <w:gridSpan w:val="5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7D43006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Maryla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2432CBA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1D43DF" w14:paraId="5271A1CF" w14:textId="77777777" w:rsidTr="0000191F">
        <w:tblPrEx>
          <w:shd w:val="clear" w:color="auto" w:fill="F1F1F1"/>
        </w:tblPrEx>
        <w:tc>
          <w:tcPr>
            <w:tcW w:w="599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FA9BE9C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15</w:t>
            </w:r>
          </w:p>
        </w:tc>
        <w:tc>
          <w:tcPr>
            <w:tcW w:w="2827" w:type="dxa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E024AC6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Wiśniewski</w:t>
            </w:r>
          </w:p>
        </w:tc>
        <w:tc>
          <w:tcPr>
            <w:tcW w:w="2836" w:type="dxa"/>
            <w:gridSpan w:val="5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8FB818B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Paweł</w:t>
            </w:r>
          </w:p>
        </w:tc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3A595D4" w14:textId="77777777" w:rsidR="001D43DF" w:rsidRDefault="0000191F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</w:tbl>
    <w:p w14:paraId="0B407192" w14:textId="77777777" w:rsidR="001D43DF" w:rsidRDefault="001D43DF"/>
    <w:sectPr w:rsidR="001D43DF" w:rsidSect="0000191F">
      <w:pgSz w:w="11906" w:h="16838" w:code="9"/>
      <w:pgMar w:top="567" w:right="1701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017133" w14:textId="77777777" w:rsidR="0000191F" w:rsidRDefault="0000191F" w:rsidP="006E0FDA">
      <w:pPr>
        <w:spacing w:after="0" w:line="240" w:lineRule="auto"/>
      </w:pPr>
      <w:r>
        <w:separator/>
      </w:r>
    </w:p>
  </w:endnote>
  <w:endnote w:type="continuationSeparator" w:id="0">
    <w:p w14:paraId="40EC7C8C" w14:textId="77777777" w:rsidR="0000191F" w:rsidRDefault="0000191F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16B6B3" w14:textId="77777777" w:rsidR="0000191F" w:rsidRDefault="0000191F" w:rsidP="006E0FDA">
      <w:pPr>
        <w:spacing w:after="0" w:line="240" w:lineRule="auto"/>
      </w:pPr>
      <w:r>
        <w:separator/>
      </w:r>
    </w:p>
  </w:footnote>
  <w:footnote w:type="continuationSeparator" w:id="0">
    <w:p w14:paraId="5014403A" w14:textId="77777777" w:rsidR="0000191F" w:rsidRDefault="0000191F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4E030807"/>
    <w:multiLevelType w:val="multilevel"/>
    <w:tmpl w:val="0C0A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0F197B"/>
    <w:multiLevelType w:val="hybridMultilevel"/>
    <w:tmpl w:val="4CCCA758"/>
    <w:lvl w:ilvl="0" w:tplc="632421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03E6DEA"/>
    <w:multiLevelType w:val="hybridMultilevel"/>
    <w:tmpl w:val="7FA6AB20"/>
    <w:lvl w:ilvl="0" w:tplc="39839547">
      <w:start w:val="1"/>
      <w:numFmt w:val="decimal"/>
      <w:lvlText w:val="%1."/>
      <w:lvlJc w:val="left"/>
      <w:pPr>
        <w:ind w:left="720" w:hanging="360"/>
      </w:pPr>
    </w:lvl>
    <w:lvl w:ilvl="1" w:tplc="39839547" w:tentative="1">
      <w:start w:val="1"/>
      <w:numFmt w:val="lowerLetter"/>
      <w:lvlText w:val="%2."/>
      <w:lvlJc w:val="left"/>
      <w:pPr>
        <w:ind w:left="1440" w:hanging="360"/>
      </w:pPr>
    </w:lvl>
    <w:lvl w:ilvl="2" w:tplc="39839547" w:tentative="1">
      <w:start w:val="1"/>
      <w:numFmt w:val="lowerRoman"/>
      <w:lvlText w:val="%3."/>
      <w:lvlJc w:val="right"/>
      <w:pPr>
        <w:ind w:left="2160" w:hanging="180"/>
      </w:pPr>
    </w:lvl>
    <w:lvl w:ilvl="3" w:tplc="39839547" w:tentative="1">
      <w:start w:val="1"/>
      <w:numFmt w:val="decimal"/>
      <w:lvlText w:val="%4."/>
      <w:lvlJc w:val="left"/>
      <w:pPr>
        <w:ind w:left="2880" w:hanging="360"/>
      </w:pPr>
    </w:lvl>
    <w:lvl w:ilvl="4" w:tplc="39839547" w:tentative="1">
      <w:start w:val="1"/>
      <w:numFmt w:val="lowerLetter"/>
      <w:lvlText w:val="%5."/>
      <w:lvlJc w:val="left"/>
      <w:pPr>
        <w:ind w:left="3600" w:hanging="360"/>
      </w:pPr>
    </w:lvl>
    <w:lvl w:ilvl="5" w:tplc="39839547" w:tentative="1">
      <w:start w:val="1"/>
      <w:numFmt w:val="lowerRoman"/>
      <w:lvlText w:val="%6."/>
      <w:lvlJc w:val="right"/>
      <w:pPr>
        <w:ind w:left="4320" w:hanging="180"/>
      </w:pPr>
    </w:lvl>
    <w:lvl w:ilvl="6" w:tplc="39839547" w:tentative="1">
      <w:start w:val="1"/>
      <w:numFmt w:val="decimal"/>
      <w:lvlText w:val="%7."/>
      <w:lvlJc w:val="left"/>
      <w:pPr>
        <w:ind w:left="5040" w:hanging="360"/>
      </w:pPr>
    </w:lvl>
    <w:lvl w:ilvl="7" w:tplc="39839547" w:tentative="1">
      <w:start w:val="1"/>
      <w:numFmt w:val="lowerLetter"/>
      <w:lvlText w:val="%8."/>
      <w:lvlJc w:val="left"/>
      <w:pPr>
        <w:ind w:left="5760" w:hanging="360"/>
      </w:pPr>
    </w:lvl>
    <w:lvl w:ilvl="8" w:tplc="39839547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1160681">
    <w:abstractNumId w:val="3"/>
  </w:num>
  <w:num w:numId="2" w16cid:durableId="1657955112">
    <w:abstractNumId w:val="5"/>
  </w:num>
  <w:num w:numId="3" w16cid:durableId="348651734">
    <w:abstractNumId w:val="7"/>
  </w:num>
  <w:num w:numId="4" w16cid:durableId="80952132">
    <w:abstractNumId w:val="4"/>
  </w:num>
  <w:num w:numId="5" w16cid:durableId="130245507">
    <w:abstractNumId w:val="1"/>
  </w:num>
  <w:num w:numId="6" w16cid:durableId="1037781281">
    <w:abstractNumId w:val="0"/>
  </w:num>
  <w:num w:numId="7" w16cid:durableId="273174873">
    <w:abstractNumId w:val="2"/>
  </w:num>
  <w:num w:numId="8" w16cid:durableId="864976700">
    <w:abstractNumId w:val="6"/>
  </w:num>
  <w:num w:numId="9" w16cid:durableId="165564158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64E"/>
    <w:rsid w:val="0000191F"/>
    <w:rsid w:val="00065F9C"/>
    <w:rsid w:val="000A38A9"/>
    <w:rsid w:val="000F6147"/>
    <w:rsid w:val="00112029"/>
    <w:rsid w:val="00135412"/>
    <w:rsid w:val="001D43DF"/>
    <w:rsid w:val="00361FF4"/>
    <w:rsid w:val="003B5299"/>
    <w:rsid w:val="00493A0C"/>
    <w:rsid w:val="004D6B48"/>
    <w:rsid w:val="00531A4E"/>
    <w:rsid w:val="00535F5A"/>
    <w:rsid w:val="00555F58"/>
    <w:rsid w:val="00581788"/>
    <w:rsid w:val="006E6663"/>
    <w:rsid w:val="008B3AC2"/>
    <w:rsid w:val="008F680D"/>
    <w:rsid w:val="00AC197E"/>
    <w:rsid w:val="00B21D59"/>
    <w:rsid w:val="00BD419F"/>
    <w:rsid w:val="00DF064E"/>
    <w:rsid w:val="00EF1D86"/>
    <w:rsid w:val="00FB4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6BB26"/>
  <w15:docId w15:val="{E8B1D547-291C-4655-B5BD-80D5521E4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semiHidden="1" w:unhideWhenUsed="1"/>
    <w:lsdException w:name="heading 1" w:semiHidden="1" w:unhideWhenUsed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F614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Heading1PHPDOCX">
    <w:name w:val="Heading 1 PHPDOCX"/>
    <w:basedOn w:val="Normalny"/>
    <w:next w:val="Normalny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ing2PHPDOCX">
    <w:name w:val="Heading 2 PHPDOCX"/>
    <w:basedOn w:val="Normalny"/>
    <w:next w:val="Normalny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Heading3PHPDOCX">
    <w:name w:val="Heading 3 PHPDOCX"/>
    <w:basedOn w:val="Normalny"/>
    <w:next w:val="Normalny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Heading4PHPDOCX">
    <w:name w:val="Heading 4 PHPDOCX"/>
    <w:basedOn w:val="Normalny"/>
    <w:next w:val="Normalny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eading5PHPDOCX">
    <w:name w:val="Heading 5 PHPDOCX"/>
    <w:basedOn w:val="Normalny"/>
    <w:next w:val="Normalny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Heading6PHPDOCX">
    <w:name w:val="Heading 6 PHPDOCX"/>
    <w:basedOn w:val="Normalny"/>
    <w:next w:val="Normalny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Heading7PHPDOCX">
    <w:name w:val="Heading 7 PHPDOCX"/>
    <w:basedOn w:val="Normalny"/>
    <w:next w:val="Normalny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Heading8PHPDOCX">
    <w:name w:val="Heading 8 PHPDOCX"/>
    <w:basedOn w:val="Normalny"/>
    <w:next w:val="Normalny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Heading9PHPDOCX">
    <w:name w:val="Heading 9 PHPDOCX"/>
    <w:basedOn w:val="Normalny"/>
    <w:next w:val="Normalny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basedOn w:val="Normalny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basedOn w:val="Normalny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basedOn w:val="Normalny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basedOn w:val="Normalny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customStyle="1" w:styleId="DefaultParagraphFontPHPDOCX">
    <w:name w:val="Default Paragraph Font PHPDOCX"/>
    <w:uiPriority w:val="1"/>
    <w:semiHidden/>
    <w:unhideWhenUsed/>
  </w:style>
  <w:style w:type="numbering" w:customStyle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TitlePHPDOCX">
    <w:name w:val="Title PHPDOCX"/>
    <w:basedOn w:val="Normalny"/>
    <w:next w:val="Normalny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basedOn w:val="Normalny"/>
    <w:next w:val="Normalny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customStyle="1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customStyle="1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customStyle="1" w:styleId="StrongPHPDOCX">
    <w:name w:val="Strong PHPDOCX"/>
    <w:basedOn w:val="DefaultParagraphFontPHPDOCX"/>
    <w:uiPriority w:val="22"/>
    <w:qFormat/>
    <w:rsid w:val="00DF064E"/>
    <w:rPr>
      <w:b/>
      <w:bCs/>
    </w:rPr>
  </w:style>
  <w:style w:type="paragraph" w:customStyle="1" w:styleId="QuotePHPDOCX">
    <w:name w:val="Quote PHPDOCX"/>
    <w:basedOn w:val="Normalny"/>
    <w:next w:val="Normalny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customStyle="1" w:styleId="IntenseQuotePHPDOCX">
    <w:name w:val="Intense Quote PHPDOCX"/>
    <w:basedOn w:val="Normalny"/>
    <w:next w:val="Normalny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customStyle="1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customStyle="1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customStyle="1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customStyle="1" w:styleId="ListParagraphPHPDOCX">
    <w:name w:val="List Paragraph PHPDOCX"/>
    <w:basedOn w:val="Normalny"/>
    <w:uiPriority w:val="34"/>
    <w:qFormat/>
    <w:rsid w:val="00DF064E"/>
    <w:pPr>
      <w:ind w:left="720"/>
      <w:contextualSpacing/>
    </w:pPr>
  </w:style>
  <w:style w:type="paragraph" w:customStyle="1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customStyle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customStyle="1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customStyle="1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customStyle="1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customStyle="1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customStyle="1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customStyle="1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customStyle="1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customStyle="1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customStyle="1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customStyle="1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customStyle="1" w:styleId="MediumList1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customStyle="1" w:styleId="MediumList1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customStyle="1" w:styleId="MediumList1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customStyle="1" w:styleId="MediumList1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customStyle="1" w:styleId="MediumList1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MediumGrid1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MediumGrid1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MediumGrid1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MediumGrid1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MediumGrid1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MediumGrid1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customStyle="1" w:styleId="MediumGrid3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customStyle="1" w:styleId="MediumGrid3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customStyle="1" w:styleId="MediumGrid3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customStyle="1" w:styleId="MediumGrid3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customStyle="1" w:styleId="MediumGrid3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customStyle="1" w:styleId="MediumGrid3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pl-PL"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customStyle="1" w:styleId="DarkList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pl-PL"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customStyle="1" w:styleId="DarkList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pl-PL"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customStyle="1" w:styleId="DarkList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pl-PL"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customStyle="1" w:styleId="DarkList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pl-PL"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customStyle="1" w:styleId="DarkList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pl-PL"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customStyle="1" w:styleId="DarkList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  <w:sz w:val="20"/>
      <w:szCs w:val="20"/>
      <w:lang w:val="pl-PL"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Shading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ColorfulList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ColorfulList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ColorfulList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ColorfulList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ColorfulList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ColorfulList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ColorfulGrid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ColorfulGrid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ColorfulGrid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Grid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ColorfulGrid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ColorfulGrid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myStyle">
    <w:name w:val="myStyle"/>
    <w:link w:val="myStyleCar"/>
    <w:uiPriority w:val="99"/>
    <w:semiHidden/>
    <w:unhideWhenUsed/>
    <w:rsid w:val="006E0FDA"/>
    <w:pPr>
      <w:jc w:val="center"/>
    </w:pPr>
  </w:style>
  <w:style w:type="character" w:customStyle="1" w:styleId="myStyleCar">
    <w:name w:val="myStyleCar"/>
    <w:link w:val="myStyle"/>
    <w:uiPriority w:val="99"/>
    <w:semiHidden/>
    <w:unhideWhenUsed/>
    <w:rsid w:val="006E0F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1050</Words>
  <Characters>6300</Characters>
  <Application>Microsoft Office Word</Application>
  <DocSecurity>0</DocSecurity>
  <Lines>52</Lines>
  <Paragraphs>14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Bartosz Żebrowski</cp:lastModifiedBy>
  <cp:revision>3</cp:revision>
  <cp:lastPrinted>2026-10-30T10:19:00Z</cp:lastPrinted>
  <dcterms:created xsi:type="dcterms:W3CDTF">2026-10-30T10:21:00Z</dcterms:created>
  <dcterms:modified xsi:type="dcterms:W3CDTF">2026-10-30T10:23:00Z</dcterms:modified>
</cp:coreProperties>
</file>